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tblGrid>
            <w:tr w:rsidR="00EB0AF1" w:rsidRPr="00A25F25" w14:paraId="6B6E9EA0" w14:textId="77777777" w:rsidTr="002C2679">
              <w:trPr>
                <w:trHeight w:val="1417"/>
              </w:trPr>
              <w:tc>
                <w:tcPr>
                  <w:tcW w:w="4962" w:type="dxa"/>
                  <w:tcBorders>
                    <w:top w:val="nil"/>
                    <w:left w:val="nil"/>
                    <w:bottom w:val="nil"/>
                    <w:right w:val="nil"/>
                  </w:tcBorders>
                </w:tcPr>
                <w:p w14:paraId="55615136" w14:textId="15914932" w:rsidR="001F572F" w:rsidRPr="00314112" w:rsidRDefault="008F5269" w:rsidP="00D44BD8">
                  <w:pPr>
                    <w:jc w:val="right"/>
                  </w:pPr>
                  <w:r w:rsidRPr="00314112">
                    <w:t xml:space="preserve">                            </w:t>
                  </w:r>
                  <w:r w:rsidR="00FE0EAE" w:rsidRPr="00314112">
                    <w:t>У</w:t>
                  </w:r>
                  <w:r w:rsidR="001F572F" w:rsidRPr="00314112">
                    <w:t>ТВЕРЖДЕНО:</w:t>
                  </w:r>
                </w:p>
                <w:p w14:paraId="11757AA2" w14:textId="77777777" w:rsidR="001F572F" w:rsidRPr="00314112" w:rsidRDefault="001F572F" w:rsidP="00D44BD8">
                  <w:pPr>
                    <w:jc w:val="right"/>
                  </w:pPr>
                  <w:r w:rsidRPr="00314112">
                    <w:t>Приказом НО «ПФРП»</w:t>
                  </w:r>
                </w:p>
                <w:p w14:paraId="1816C46F" w14:textId="47E222A8" w:rsidR="00334CAF" w:rsidRDefault="0006583B" w:rsidP="00AE35D8">
                  <w:pPr>
                    <w:jc w:val="right"/>
                  </w:pPr>
                  <w:r w:rsidRPr="00314112">
                    <w:t>от «</w:t>
                  </w:r>
                  <w:r w:rsidR="00334CAF">
                    <w:t>23</w:t>
                  </w:r>
                  <w:r w:rsidR="002F211B" w:rsidRPr="00314112">
                    <w:t>»</w:t>
                  </w:r>
                  <w:r w:rsidR="005536C6" w:rsidRPr="00314112">
                    <w:t xml:space="preserve"> </w:t>
                  </w:r>
                  <w:r w:rsidR="00314112" w:rsidRPr="00314112">
                    <w:t xml:space="preserve">декабря </w:t>
                  </w:r>
                  <w:r w:rsidR="002B6872" w:rsidRPr="00314112">
                    <w:t>202</w:t>
                  </w:r>
                  <w:r w:rsidR="00744715" w:rsidRPr="00314112">
                    <w:t>2</w:t>
                  </w:r>
                  <w:r w:rsidR="002B6872" w:rsidRPr="00314112">
                    <w:t xml:space="preserve"> г. №</w:t>
                  </w:r>
                  <w:r w:rsidR="003C1593" w:rsidRPr="00314112">
                    <w:t xml:space="preserve"> 9</w:t>
                  </w:r>
                  <w:r w:rsidR="00334CAF">
                    <w:t>7</w:t>
                  </w:r>
                </w:p>
                <w:p w14:paraId="369862AA" w14:textId="1B26B4BB" w:rsidR="00EB0AF1" w:rsidRPr="00314112" w:rsidRDefault="00EB0AF1" w:rsidP="00334CAF">
                  <w:pPr>
                    <w:jc w:val="center"/>
                  </w:pPr>
                </w:p>
                <w:p w14:paraId="62EE4F8C" w14:textId="3FA1A088" w:rsidR="005E70AC" w:rsidRPr="00314112" w:rsidRDefault="005E70AC" w:rsidP="00AE35D8">
                  <w:pPr>
                    <w:jc w:val="right"/>
                  </w:pPr>
                </w:p>
              </w:tc>
            </w:tr>
            <w:tr w:rsidR="00EB0AF1" w:rsidRPr="00D828A4" w14:paraId="5783D1F5" w14:textId="77777777" w:rsidTr="002C2679">
              <w:tc>
                <w:tcPr>
                  <w:tcW w:w="4962" w:type="dxa"/>
                  <w:tcBorders>
                    <w:top w:val="nil"/>
                    <w:left w:val="nil"/>
                    <w:bottom w:val="nil"/>
                    <w:right w:val="nil"/>
                  </w:tcBorders>
                </w:tcPr>
                <w:p w14:paraId="0DC84821" w14:textId="77777777" w:rsidR="00EB0AF1" w:rsidRPr="00D828A4" w:rsidRDefault="00EB0AF1" w:rsidP="00B64454">
                  <w:pPr>
                    <w:pStyle w:val="af1"/>
                    <w:jc w:val="right"/>
                    <w:rPr>
                      <w:szCs w:val="24"/>
                      <w:lang w:val="ru-RU" w:eastAsia="ru-RU"/>
                    </w:rPr>
                  </w:pPr>
                </w:p>
              </w:tc>
            </w:tr>
            <w:tr w:rsidR="00EB0AF1" w:rsidRPr="00D828A4" w14:paraId="524B8BBF" w14:textId="77777777" w:rsidTr="002C2679">
              <w:trPr>
                <w:trHeight w:val="433"/>
              </w:trPr>
              <w:tc>
                <w:tcPr>
                  <w:tcW w:w="4962" w:type="dxa"/>
                  <w:tcBorders>
                    <w:top w:val="nil"/>
                    <w:left w:val="nil"/>
                    <w:bottom w:val="nil"/>
                    <w:right w:val="nil"/>
                  </w:tcBorders>
                </w:tcPr>
                <w:p w14:paraId="771A9824" w14:textId="77777777" w:rsidR="00EB0AF1" w:rsidRPr="00D828A4" w:rsidRDefault="00EB0AF1" w:rsidP="00EB0AF1">
                  <w:pPr>
                    <w:pStyle w:val="af1"/>
                    <w:jc w:val="right"/>
                    <w:rPr>
                      <w:b/>
                      <w:szCs w:val="24"/>
                      <w:lang w:val="ru-RU" w:eastAsia="ru-RU"/>
                    </w:rPr>
                  </w:pPr>
                </w:p>
              </w:tc>
            </w:tr>
            <w:tr w:rsidR="005536C6" w:rsidRPr="00D828A4" w14:paraId="1654805B" w14:textId="77777777" w:rsidTr="002C2679">
              <w:trPr>
                <w:trHeight w:val="433"/>
              </w:trPr>
              <w:tc>
                <w:tcPr>
                  <w:tcW w:w="4962" w:type="dxa"/>
                  <w:tcBorders>
                    <w:top w:val="nil"/>
                    <w:left w:val="nil"/>
                    <w:bottom w:val="nil"/>
                    <w:right w:val="nil"/>
                  </w:tcBorders>
                </w:tcPr>
                <w:p w14:paraId="2549ABE7" w14:textId="77777777" w:rsidR="005536C6" w:rsidRPr="00D828A4" w:rsidRDefault="005536C6" w:rsidP="00EB0AF1">
                  <w:pPr>
                    <w:pStyle w:val="af1"/>
                    <w:jc w:val="right"/>
                    <w:rPr>
                      <w:b/>
                      <w:szCs w:val="24"/>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E61740" w:rsidRDefault="00EB0AF1" w:rsidP="00507CD5">
            <w:pPr>
              <w:keepNext/>
              <w:keepLines/>
              <w:widowControl w:val="0"/>
              <w:suppressLineNumbers/>
              <w:suppressAutoHyphens/>
              <w:jc w:val="center"/>
              <w:rPr>
                <w:b/>
              </w:rPr>
            </w:pPr>
          </w:p>
          <w:p w14:paraId="7A986628" w14:textId="77777777" w:rsidR="00EB0AF1" w:rsidRPr="00BD689B" w:rsidRDefault="00EB0AF1" w:rsidP="001D1CE7">
            <w:pPr>
              <w:keepNext/>
              <w:keepLines/>
              <w:widowControl w:val="0"/>
              <w:suppressLineNumbers/>
              <w:suppressAutoHyphens/>
              <w:spacing w:after="0" w:line="216" w:lineRule="auto"/>
              <w:jc w:val="center"/>
              <w:rPr>
                <w:bCs/>
                <w:sz w:val="28"/>
                <w:szCs w:val="28"/>
              </w:rPr>
            </w:pPr>
            <w:r w:rsidRPr="00BD689B">
              <w:rPr>
                <w:bCs/>
                <w:sz w:val="28"/>
                <w:szCs w:val="28"/>
              </w:rPr>
              <w:t>ДОКУМЕНТАЦИЯ</w:t>
            </w:r>
          </w:p>
          <w:p w14:paraId="0C54A32E" w14:textId="766F27A7" w:rsidR="00EB0AF1" w:rsidRPr="00BD689B" w:rsidRDefault="007520AC" w:rsidP="00664240">
            <w:pPr>
              <w:keepNext/>
              <w:keepLines/>
              <w:widowControl w:val="0"/>
              <w:suppressLineNumbers/>
              <w:suppressAutoHyphens/>
              <w:spacing w:after="0" w:line="216" w:lineRule="auto"/>
              <w:jc w:val="center"/>
              <w:rPr>
                <w:bCs/>
                <w:sz w:val="28"/>
                <w:szCs w:val="28"/>
              </w:rPr>
            </w:pPr>
            <w:r w:rsidRPr="00BD689B">
              <w:rPr>
                <w:bCs/>
                <w:sz w:val="28"/>
                <w:szCs w:val="28"/>
              </w:rPr>
              <w:t>о проведении запроса предложений</w:t>
            </w:r>
          </w:p>
          <w:p w14:paraId="54CAA582" w14:textId="483EBABD" w:rsidR="000F259D" w:rsidRPr="00D55239" w:rsidRDefault="00316FB4" w:rsidP="00E36C7C">
            <w:pPr>
              <w:shd w:val="clear" w:color="auto" w:fill="FFFFFF"/>
              <w:spacing w:after="0"/>
              <w:jc w:val="center"/>
              <w:rPr>
                <w:rFonts w:eastAsia="yandex-sans"/>
                <w:color w:val="000000"/>
                <w:sz w:val="28"/>
                <w:szCs w:val="28"/>
              </w:rPr>
            </w:pPr>
            <w:r w:rsidRPr="00D55239">
              <w:rPr>
                <w:rFonts w:eastAsia="yandex-sans"/>
                <w:color w:val="000000"/>
                <w:sz w:val="28"/>
                <w:szCs w:val="28"/>
              </w:rPr>
              <w:t>на право</w:t>
            </w:r>
            <w:r w:rsidR="00D51556" w:rsidRPr="00D55239">
              <w:rPr>
                <w:rFonts w:eastAsia="yandex-sans"/>
                <w:color w:val="000000"/>
                <w:sz w:val="28"/>
                <w:szCs w:val="28"/>
              </w:rPr>
              <w:t xml:space="preserve"> заключения договора на оказание услуг </w:t>
            </w:r>
          </w:p>
          <w:p w14:paraId="5711598D" w14:textId="77777777" w:rsidR="00D55239" w:rsidRDefault="00E36C7C" w:rsidP="00D55239">
            <w:pPr>
              <w:pStyle w:val="affff3"/>
              <w:jc w:val="center"/>
              <w:rPr>
                <w:rFonts w:ascii="Times New Roman" w:hAnsi="Times New Roman"/>
                <w:sz w:val="28"/>
                <w:szCs w:val="28"/>
                <w:lang w:eastAsia="ar-SA"/>
              </w:rPr>
            </w:pPr>
            <w:r w:rsidRPr="00D55239">
              <w:rPr>
                <w:rFonts w:ascii="Times New Roman" w:hAnsi="Times New Roman"/>
                <w:sz w:val="28"/>
                <w:szCs w:val="28"/>
                <w:lang w:eastAsia="ar-SA"/>
              </w:rPr>
              <w:t xml:space="preserve">по </w:t>
            </w:r>
            <w:r w:rsidR="00D55239" w:rsidRPr="00D55239">
              <w:rPr>
                <w:rFonts w:ascii="Times New Roman" w:hAnsi="Times New Roman"/>
                <w:sz w:val="28"/>
                <w:szCs w:val="28"/>
                <w:lang w:eastAsia="ar-SA"/>
              </w:rPr>
              <w:t xml:space="preserve">обеспечению участия субъектов малого и среднего предпринимательства Пермского края в региональной акселерационной программе </w:t>
            </w:r>
          </w:p>
          <w:p w14:paraId="0100235C" w14:textId="3D8CA136" w:rsidR="00D55239" w:rsidRPr="00D55239" w:rsidRDefault="00D55239" w:rsidP="00D55239">
            <w:pPr>
              <w:pStyle w:val="affff3"/>
              <w:jc w:val="center"/>
              <w:rPr>
                <w:rFonts w:ascii="Times New Roman" w:hAnsi="Times New Roman"/>
                <w:sz w:val="28"/>
                <w:szCs w:val="28"/>
                <w:lang w:eastAsia="ar-SA"/>
              </w:rPr>
            </w:pPr>
            <w:r w:rsidRPr="00D55239">
              <w:rPr>
                <w:rFonts w:ascii="Times New Roman" w:hAnsi="Times New Roman"/>
                <w:sz w:val="28"/>
                <w:szCs w:val="28"/>
                <w:lang w:eastAsia="ar-SA"/>
              </w:rPr>
              <w:t>«Экспорт: сделано в Пермском крае»</w:t>
            </w:r>
          </w:p>
          <w:p w14:paraId="611DFD2E" w14:textId="7D59292E" w:rsidR="00BD689B" w:rsidRPr="00BD689B" w:rsidRDefault="00BD689B" w:rsidP="00334CAF">
            <w:pPr>
              <w:pStyle w:val="affff3"/>
              <w:jc w:val="center"/>
              <w:rPr>
                <w:sz w:val="28"/>
                <w:szCs w:val="28"/>
                <w:lang w:eastAsia="ar-SA"/>
              </w:rPr>
            </w:pPr>
          </w:p>
          <w:p w14:paraId="23C139A9" w14:textId="044126D8" w:rsidR="00A6132D" w:rsidRPr="00BD689B" w:rsidRDefault="00A6132D" w:rsidP="00A6132D">
            <w:pPr>
              <w:pStyle w:val="affff3"/>
              <w:jc w:val="center"/>
              <w:rPr>
                <w:rFonts w:ascii="Times New Roman" w:hAnsi="Times New Roman"/>
                <w:sz w:val="28"/>
                <w:szCs w:val="28"/>
                <w:lang w:eastAsia="ar-SA"/>
              </w:rPr>
            </w:pPr>
          </w:p>
          <w:p w14:paraId="7B17FD5A" w14:textId="46CDDAD1" w:rsidR="00D51556" w:rsidRPr="00A6132D" w:rsidRDefault="00D51556" w:rsidP="00A6132D">
            <w:pPr>
              <w:suppressAutoHyphens/>
              <w:spacing w:after="0"/>
              <w:jc w:val="center"/>
              <w:rPr>
                <w:bCs/>
                <w:lang w:eastAsia="ar-SA"/>
              </w:rPr>
            </w:pPr>
          </w:p>
          <w:p w14:paraId="4B7A9F70" w14:textId="77777777" w:rsidR="00735338" w:rsidRPr="002F3F85" w:rsidRDefault="00735338" w:rsidP="00735338">
            <w:pPr>
              <w:pStyle w:val="affff3"/>
              <w:jc w:val="center"/>
              <w:rPr>
                <w:bCs/>
                <w:sz w:val="28"/>
                <w:szCs w:val="28"/>
              </w:rPr>
            </w:pPr>
          </w:p>
          <w:p w14:paraId="6AAC6A3C" w14:textId="77777777" w:rsidR="00403786" w:rsidRPr="002F3F85" w:rsidRDefault="00403786" w:rsidP="00EB0AF1">
            <w:pPr>
              <w:rPr>
                <w:sz w:val="28"/>
                <w:szCs w:val="28"/>
              </w:rPr>
            </w:pPr>
          </w:p>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4FC70EC0" w14:textId="228DC1E1" w:rsidR="00C56EC9" w:rsidRDefault="00C56EC9" w:rsidP="00EB0AF1"/>
          <w:p w14:paraId="33539E52" w14:textId="29ED7181" w:rsidR="00C56EC9" w:rsidRDefault="00C56EC9" w:rsidP="00EB0AF1"/>
          <w:p w14:paraId="152820CE" w14:textId="6B8AA190" w:rsidR="00C56EC9" w:rsidRDefault="00C56EC9" w:rsidP="00EB0AF1"/>
          <w:p w14:paraId="3A6EF5F9" w14:textId="77777777" w:rsidR="004130A9" w:rsidRPr="00D4591E" w:rsidRDefault="004130A9" w:rsidP="00EB0AF1"/>
          <w:p w14:paraId="7FB199BC" w14:textId="46E5E906" w:rsidR="00BD2135" w:rsidRDefault="00BD2135" w:rsidP="00EB0AF1"/>
          <w:p w14:paraId="7D296192" w14:textId="37910870" w:rsidR="000F259D" w:rsidRDefault="000F259D" w:rsidP="00EB0AF1"/>
          <w:p w14:paraId="51FD87D4" w14:textId="0650B360" w:rsidR="000F259D" w:rsidRDefault="000F259D" w:rsidP="00EB0AF1"/>
          <w:p w14:paraId="60FE17CE" w14:textId="0EE420F1" w:rsidR="000F259D" w:rsidRDefault="000F259D" w:rsidP="00EB0AF1"/>
          <w:p w14:paraId="60D06EA1" w14:textId="3730EF5B" w:rsidR="000F259D" w:rsidRDefault="000F259D" w:rsidP="00EB0AF1"/>
          <w:p w14:paraId="660EBCFC" w14:textId="77777777" w:rsidR="000F259D" w:rsidRPr="00D4591E" w:rsidRDefault="000F259D" w:rsidP="00EB0AF1"/>
          <w:p w14:paraId="5B63C638" w14:textId="45CC82A9" w:rsidR="00EB0AF1" w:rsidRPr="00D828A4" w:rsidRDefault="00EB0AF1" w:rsidP="00074577">
            <w:pPr>
              <w:jc w:val="center"/>
            </w:pPr>
            <w:r w:rsidRPr="00D828A4">
              <w:rPr>
                <w:b/>
              </w:rPr>
              <w:t>ПЕРМЬ, 20</w:t>
            </w:r>
            <w:r w:rsidR="00F342D7">
              <w:rPr>
                <w:b/>
              </w:rPr>
              <w:t>2</w:t>
            </w:r>
            <w:r w:rsidR="00C97EF9" w:rsidRPr="00735338">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04FA74EE" w14:textId="77777777" w:rsidR="00590616" w:rsidRPr="007E0185" w:rsidRDefault="00590616" w:rsidP="00590616">
      <w:pPr>
        <w:pStyle w:val="14"/>
        <w:tabs>
          <w:tab w:val="right" w:leader="dot" w:pos="9912"/>
        </w:tabs>
        <w:rPr>
          <w:bCs w:val="0"/>
          <w:caps w:val="0"/>
          <w:noProof/>
          <w:sz w:val="24"/>
          <w:szCs w:val="24"/>
        </w:rPr>
      </w:pPr>
      <w:r w:rsidRPr="007E0185">
        <w:rPr>
          <w:noProof/>
          <w:sz w:val="24"/>
          <w:szCs w:val="24"/>
        </w:rPr>
        <w:t>СОДЕРЖАНИЕ</w:t>
      </w:r>
      <w:r w:rsidRPr="007E0185">
        <w:rPr>
          <w:noProof/>
          <w:sz w:val="24"/>
          <w:szCs w:val="24"/>
        </w:rPr>
        <w:tab/>
      </w:r>
      <w:r w:rsidRPr="007E0185">
        <w:rPr>
          <w:noProof/>
          <w:sz w:val="24"/>
          <w:szCs w:val="24"/>
        </w:rPr>
        <w:fldChar w:fldCharType="begin"/>
      </w:r>
      <w:r w:rsidRPr="007E0185">
        <w:rPr>
          <w:noProof/>
          <w:sz w:val="24"/>
          <w:szCs w:val="24"/>
        </w:rPr>
        <w:instrText xml:space="preserve"> PAGEREF _Toc342035831 \h </w:instrText>
      </w:r>
      <w:r w:rsidRPr="007E0185">
        <w:rPr>
          <w:noProof/>
          <w:sz w:val="24"/>
          <w:szCs w:val="24"/>
        </w:rPr>
      </w:r>
      <w:r w:rsidRPr="007E0185">
        <w:rPr>
          <w:noProof/>
          <w:sz w:val="24"/>
          <w:szCs w:val="24"/>
        </w:rPr>
        <w:fldChar w:fldCharType="separate"/>
      </w:r>
      <w:r w:rsidRPr="007E0185">
        <w:rPr>
          <w:noProof/>
          <w:sz w:val="24"/>
          <w:szCs w:val="24"/>
        </w:rPr>
        <w:t>2</w:t>
      </w:r>
      <w:r w:rsidRPr="007E0185">
        <w:rPr>
          <w:noProof/>
          <w:sz w:val="24"/>
          <w:szCs w:val="24"/>
        </w:rPr>
        <w:fldChar w:fldCharType="end"/>
      </w:r>
    </w:p>
    <w:p w14:paraId="17648F20" w14:textId="77777777" w:rsidR="00590616" w:rsidRPr="007E0185" w:rsidRDefault="00590616" w:rsidP="00590616">
      <w:pPr>
        <w:pStyle w:val="14"/>
        <w:tabs>
          <w:tab w:val="right" w:leader="dot" w:pos="9912"/>
        </w:tabs>
        <w:jc w:val="both"/>
        <w:rPr>
          <w:bCs w:val="0"/>
          <w:caps w:val="0"/>
          <w:noProof/>
          <w:sz w:val="24"/>
          <w:szCs w:val="24"/>
        </w:rPr>
      </w:pPr>
      <w:r w:rsidRPr="007E0185">
        <w:rPr>
          <w:noProof/>
          <w:sz w:val="24"/>
          <w:szCs w:val="24"/>
        </w:rPr>
        <w:t xml:space="preserve">РАЗДЕЛ </w:t>
      </w:r>
      <w:r w:rsidRPr="007E0185">
        <w:rPr>
          <w:noProof/>
          <w:sz w:val="24"/>
          <w:szCs w:val="24"/>
          <w:lang w:val="en-US"/>
        </w:rPr>
        <w:t>I</w:t>
      </w:r>
      <w:r w:rsidRPr="007E0185">
        <w:rPr>
          <w:noProof/>
          <w:sz w:val="24"/>
          <w:szCs w:val="24"/>
        </w:rPr>
        <w:t>. ПОЛОЖЕНИЕ ОБ ОРГАНИЗАЦИИ И ПРОВЕДЕНИИ ЗАПРОСА ПРЕДЛОЖЕНИЙ</w:t>
      </w:r>
      <w:r w:rsidRPr="007E0185">
        <w:rPr>
          <w:noProof/>
          <w:sz w:val="24"/>
          <w:szCs w:val="24"/>
        </w:rPr>
        <w:tab/>
        <w:t>3</w:t>
      </w:r>
    </w:p>
    <w:p w14:paraId="07D38F1A" w14:textId="1D6415AA" w:rsidR="00590616" w:rsidRPr="007E0185" w:rsidRDefault="00590616" w:rsidP="00590616">
      <w:pPr>
        <w:pStyle w:val="14"/>
        <w:tabs>
          <w:tab w:val="right" w:leader="dot" w:pos="9912"/>
        </w:tabs>
        <w:jc w:val="both"/>
        <w:rPr>
          <w:bCs w:val="0"/>
          <w:caps w:val="0"/>
          <w:noProof/>
          <w:sz w:val="24"/>
          <w:szCs w:val="24"/>
        </w:rPr>
      </w:pPr>
      <w:r w:rsidRPr="007E0185">
        <w:rPr>
          <w:noProof/>
          <w:sz w:val="24"/>
          <w:szCs w:val="24"/>
        </w:rPr>
        <w:t xml:space="preserve">РАЗДЕЛ </w:t>
      </w:r>
      <w:r w:rsidRPr="007E0185">
        <w:rPr>
          <w:noProof/>
          <w:sz w:val="24"/>
          <w:szCs w:val="24"/>
          <w:lang w:val="en-US"/>
        </w:rPr>
        <w:t>II</w:t>
      </w:r>
      <w:r w:rsidRPr="007E0185">
        <w:rPr>
          <w:noProof/>
          <w:sz w:val="24"/>
          <w:szCs w:val="24"/>
        </w:rPr>
        <w:t>. Техническое задание…………………………………………………….......1</w:t>
      </w:r>
      <w:r w:rsidR="00A6132D" w:rsidRPr="007E0185">
        <w:rPr>
          <w:noProof/>
          <w:sz w:val="24"/>
          <w:szCs w:val="24"/>
        </w:rPr>
        <w:t>3</w:t>
      </w:r>
    </w:p>
    <w:p w14:paraId="5BCDC6EC" w14:textId="3A867DF7" w:rsidR="00EB0AF1" w:rsidRPr="00CE2191" w:rsidRDefault="00590616" w:rsidP="00590616">
      <w:pPr>
        <w:pStyle w:val="14"/>
        <w:tabs>
          <w:tab w:val="right" w:leader="dot" w:pos="9912"/>
        </w:tabs>
        <w:rPr>
          <w:noProof/>
          <w:sz w:val="24"/>
          <w:szCs w:val="24"/>
        </w:rPr>
        <w:sectPr w:rsidR="00EB0AF1" w:rsidRPr="00CE2191" w:rsidSect="004C263E">
          <w:footerReference w:type="even" r:id="rId8"/>
          <w:footerReference w:type="default" r:id="rId9"/>
          <w:pgSz w:w="11907" w:h="16840" w:code="9"/>
          <w:pgMar w:top="567" w:right="567" w:bottom="851" w:left="1418" w:header="709" w:footer="709" w:gutter="0"/>
          <w:cols w:space="708"/>
          <w:titlePg/>
          <w:docGrid w:linePitch="360"/>
        </w:sectPr>
      </w:pPr>
      <w:r w:rsidRPr="007E0185">
        <w:rPr>
          <w:noProof/>
          <w:sz w:val="24"/>
          <w:szCs w:val="24"/>
        </w:rPr>
        <w:t xml:space="preserve">РАЗДЕЛ </w:t>
      </w:r>
      <w:r w:rsidRPr="007E0185">
        <w:rPr>
          <w:noProof/>
          <w:sz w:val="24"/>
          <w:szCs w:val="24"/>
          <w:lang w:val="en-US"/>
        </w:rPr>
        <w:t>IIi</w:t>
      </w:r>
      <w:r w:rsidRPr="007E0185">
        <w:rPr>
          <w:noProof/>
          <w:sz w:val="24"/>
          <w:szCs w:val="24"/>
        </w:rPr>
        <w:t>.ОБРАЗЦЫ ФОРМ, ПРЕДСТАВЛЯЕМЫХ В СОСТАВЕ ЗАЯВКИ НА УЧАСТИЕ В ЗАПРОСЕ ПРЕДЛОЖЕНИЙ</w:t>
      </w:r>
      <w:r w:rsidRPr="009C555D">
        <w:rPr>
          <w:sz w:val="24"/>
          <w:szCs w:val="24"/>
        </w:rPr>
        <w:tab/>
        <w:t>1</w:t>
      </w:r>
      <w:r w:rsidR="009C555D" w:rsidRPr="009C555D">
        <w:rPr>
          <w:sz w:val="24"/>
          <w:szCs w:val="24"/>
        </w:rPr>
        <w:t>6</w:t>
      </w:r>
    </w:p>
    <w:p w14:paraId="00553DEE" w14:textId="45DB5B24"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bookmarkEnd w:id="11"/>
    </w:p>
    <w:p w14:paraId="35727B81" w14:textId="4BB71B23" w:rsidR="00D55239" w:rsidRPr="00D55239" w:rsidRDefault="00F34639" w:rsidP="00D55239">
      <w:pPr>
        <w:pStyle w:val="affff3"/>
        <w:ind w:firstLine="426"/>
        <w:jc w:val="both"/>
        <w:rPr>
          <w:rFonts w:ascii="Times New Roman" w:hAnsi="Times New Roman"/>
          <w:sz w:val="24"/>
          <w:szCs w:val="24"/>
          <w:lang w:eastAsia="ar-SA"/>
        </w:rPr>
      </w:pPr>
      <w:r w:rsidRPr="00D55239">
        <w:rPr>
          <w:rFonts w:ascii="Times New Roman" w:hAnsi="Times New Roman"/>
          <w:sz w:val="24"/>
          <w:szCs w:val="24"/>
        </w:rPr>
        <w:t>Запрос предложений</w:t>
      </w:r>
      <w:r w:rsidR="00D7480C" w:rsidRPr="00D55239">
        <w:rPr>
          <w:rFonts w:ascii="Times New Roman" w:hAnsi="Times New Roman"/>
          <w:sz w:val="24"/>
          <w:szCs w:val="24"/>
        </w:rPr>
        <w:t xml:space="preserve"> </w:t>
      </w:r>
      <w:r w:rsidR="00316FB4" w:rsidRPr="00D55239">
        <w:rPr>
          <w:rFonts w:ascii="Times New Roman" w:eastAsia="yandex-sans" w:hAnsi="Times New Roman"/>
          <w:color w:val="000000"/>
          <w:sz w:val="24"/>
          <w:szCs w:val="24"/>
        </w:rPr>
        <w:t>на право заключения договора на оказание услуг</w:t>
      </w:r>
      <w:r w:rsidR="00700D98" w:rsidRPr="00D55239">
        <w:rPr>
          <w:rFonts w:ascii="Times New Roman" w:eastAsia="yandex-sans" w:hAnsi="Times New Roman"/>
          <w:color w:val="000000"/>
          <w:sz w:val="24"/>
          <w:szCs w:val="24"/>
        </w:rPr>
        <w:t xml:space="preserve"> </w:t>
      </w:r>
      <w:r w:rsidR="00D55239" w:rsidRPr="00D55239">
        <w:rPr>
          <w:rFonts w:ascii="Times New Roman" w:hAnsi="Times New Roman"/>
          <w:sz w:val="24"/>
          <w:szCs w:val="24"/>
          <w:lang w:eastAsia="ar-SA"/>
        </w:rPr>
        <w:t>по обеспечению участия субъектов малого и среднего предпринимательства Пермского края в региональной акселерационной программе «Экспорт: сделано в Пермском крае»</w:t>
      </w:r>
      <w:r w:rsidR="00D55239">
        <w:rPr>
          <w:rFonts w:ascii="Times New Roman" w:hAnsi="Times New Roman"/>
          <w:sz w:val="24"/>
          <w:szCs w:val="24"/>
          <w:lang w:eastAsia="ar-SA"/>
        </w:rPr>
        <w:t>.</w:t>
      </w:r>
    </w:p>
    <w:p w14:paraId="5C7E02C2" w14:textId="394AFD0C" w:rsidR="00E84BC1" w:rsidRPr="003C3614" w:rsidRDefault="00E84BC1" w:rsidP="00D55239">
      <w:pPr>
        <w:pStyle w:val="affff3"/>
        <w:ind w:firstLine="426"/>
        <w:jc w:val="both"/>
        <w:rPr>
          <w:rFonts w:ascii="Times New Roman" w:hAnsi="Times New Roman"/>
          <w:sz w:val="24"/>
          <w:szCs w:val="24"/>
          <w:lang w:eastAsia="ar-SA"/>
        </w:rPr>
      </w:pPr>
      <w:r w:rsidRPr="00D55239">
        <w:rPr>
          <w:rFonts w:ascii="Times New Roman" w:hAnsi="Times New Roman"/>
          <w:color w:val="000000"/>
          <w:sz w:val="24"/>
          <w:szCs w:val="24"/>
        </w:rPr>
        <w:t xml:space="preserve">Участник </w:t>
      </w:r>
      <w:r w:rsidR="00F34639" w:rsidRPr="00D55239">
        <w:rPr>
          <w:rFonts w:ascii="Times New Roman" w:hAnsi="Times New Roman"/>
          <w:color w:val="000000"/>
          <w:sz w:val="24"/>
          <w:szCs w:val="24"/>
        </w:rPr>
        <w:t>запроса предложений</w:t>
      </w:r>
      <w:r w:rsidRPr="00D55239">
        <w:rPr>
          <w:rFonts w:ascii="Times New Roman" w:hAnsi="Times New Roman"/>
          <w:color w:val="000000"/>
          <w:sz w:val="24"/>
          <w:szCs w:val="24"/>
        </w:rPr>
        <w:t xml:space="preserve"> несёт все расходы,</w:t>
      </w:r>
      <w:r w:rsidRPr="003C3614">
        <w:rPr>
          <w:rFonts w:ascii="Times New Roman" w:hAnsi="Times New Roman"/>
          <w:color w:val="000000"/>
          <w:sz w:val="24"/>
          <w:szCs w:val="24"/>
        </w:rPr>
        <w:t xml:space="preserve"> связанные с подготовкой и подачей заявки на участие в </w:t>
      </w:r>
      <w:r w:rsidR="00F34639" w:rsidRPr="003C3614">
        <w:rPr>
          <w:rFonts w:ascii="Times New Roman" w:hAnsi="Times New Roman"/>
          <w:color w:val="000000"/>
          <w:sz w:val="24"/>
          <w:szCs w:val="24"/>
        </w:rPr>
        <w:t>запросе предложений</w:t>
      </w:r>
      <w:r w:rsidRPr="003C3614">
        <w:rPr>
          <w:rFonts w:ascii="Times New Roman" w:hAnsi="Times New Roman"/>
          <w:color w:val="000000"/>
          <w:sz w:val="24"/>
          <w:szCs w:val="24"/>
        </w:rPr>
        <w:t xml:space="preserve">, в том числе расходы по получению, оформлению и подготовке всех требуемых в соответствии с условиями </w:t>
      </w:r>
      <w:r w:rsidR="00F34639" w:rsidRPr="003C3614">
        <w:rPr>
          <w:rFonts w:ascii="Times New Roman" w:hAnsi="Times New Roman"/>
          <w:color w:val="000000"/>
          <w:sz w:val="24"/>
          <w:szCs w:val="24"/>
        </w:rPr>
        <w:t>проведения запроса предложений</w:t>
      </w:r>
      <w:r w:rsidRPr="003C3614">
        <w:rPr>
          <w:rFonts w:ascii="Times New Roman" w:hAnsi="Times New Roman"/>
          <w:color w:val="000000"/>
          <w:sz w:val="24"/>
          <w:szCs w:val="24"/>
        </w:rPr>
        <w:t xml:space="preserve"> документов</w:t>
      </w:r>
      <w:r w:rsidR="00067FBF" w:rsidRPr="003C3614">
        <w:rPr>
          <w:rFonts w:ascii="Times New Roman" w:hAnsi="Times New Roman"/>
          <w:color w:val="000000"/>
          <w:sz w:val="24"/>
          <w:szCs w:val="24"/>
        </w:rPr>
        <w:t xml:space="preserve">, независимо от результатов </w:t>
      </w:r>
      <w:r w:rsidR="00F34639" w:rsidRPr="003C3614">
        <w:rPr>
          <w:rFonts w:ascii="Times New Roman" w:hAnsi="Times New Roman"/>
          <w:color w:val="000000"/>
          <w:sz w:val="24"/>
          <w:szCs w:val="24"/>
        </w:rPr>
        <w:t>проведения запроса предложени</w:t>
      </w:r>
      <w:r w:rsidR="003C1593">
        <w:rPr>
          <w:rFonts w:ascii="Times New Roman" w:hAnsi="Times New Roman"/>
          <w:color w:val="000000"/>
          <w:sz w:val="24"/>
          <w:szCs w:val="24"/>
        </w:rPr>
        <w:t xml:space="preserve">й. </w:t>
      </w:r>
    </w:p>
    <w:p w14:paraId="693CAFC1" w14:textId="77777777" w:rsidR="000176C6" w:rsidRPr="00842847"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77777777" w:rsidR="008B1AAA" w:rsidRPr="00B44B37" w:rsidRDefault="008B1AAA" w:rsidP="00B44B37">
            <w:pPr>
              <w:keepLines/>
              <w:widowControl w:val="0"/>
              <w:suppressLineNumbers/>
              <w:suppressAutoHyphens/>
              <w:spacing w:after="0"/>
              <w:rPr>
                <w:b/>
              </w:rPr>
            </w:pPr>
            <w:r w:rsidRPr="00B44B37">
              <w:rPr>
                <w:b/>
              </w:rPr>
              <w:t xml:space="preserve">Наименование </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0B0A4D">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314112" w:rsidRDefault="00185E27" w:rsidP="00B44B37">
            <w:pPr>
              <w:pStyle w:val="afff6"/>
              <w:ind w:right="0"/>
              <w:rPr>
                <w:rFonts w:ascii="Times New Roman" w:hAnsi="Times New Roman"/>
                <w:sz w:val="24"/>
                <w:szCs w:val="24"/>
              </w:rPr>
            </w:pPr>
            <w:r w:rsidRPr="00314112">
              <w:rPr>
                <w:rFonts w:ascii="Times New Roman" w:hAnsi="Times New Roman"/>
                <w:sz w:val="24"/>
                <w:szCs w:val="24"/>
              </w:rPr>
              <w:t>Наименование</w:t>
            </w:r>
            <w:r w:rsidR="000238C3" w:rsidRPr="00314112">
              <w:rPr>
                <w:rFonts w:ascii="Times New Roman" w:hAnsi="Times New Roman"/>
                <w:sz w:val="24"/>
                <w:szCs w:val="24"/>
              </w:rPr>
              <w:t>:</w:t>
            </w:r>
            <w:r w:rsidRPr="00314112">
              <w:rPr>
                <w:rFonts w:ascii="Times New Roman" w:hAnsi="Times New Roman"/>
                <w:sz w:val="24"/>
                <w:szCs w:val="24"/>
              </w:rPr>
              <w:t xml:space="preserve"> </w:t>
            </w:r>
            <w:r w:rsidR="00F7732F" w:rsidRPr="00314112">
              <w:rPr>
                <w:rFonts w:ascii="Times New Roman" w:hAnsi="Times New Roman"/>
                <w:sz w:val="24"/>
                <w:szCs w:val="24"/>
              </w:rPr>
              <w:t>н</w:t>
            </w:r>
            <w:r w:rsidR="00D80AC0" w:rsidRPr="00314112">
              <w:rPr>
                <w:rFonts w:ascii="Times New Roman" w:hAnsi="Times New Roman"/>
                <w:sz w:val="24"/>
                <w:szCs w:val="24"/>
              </w:rPr>
              <w:t>екоммерческая организация</w:t>
            </w:r>
            <w:r w:rsidRPr="00314112">
              <w:rPr>
                <w:rFonts w:ascii="Times New Roman" w:hAnsi="Times New Roman"/>
                <w:sz w:val="24"/>
                <w:szCs w:val="24"/>
              </w:rPr>
              <w:t xml:space="preserve"> «Пермский фонд развития предпринимательства»</w:t>
            </w:r>
          </w:p>
          <w:p w14:paraId="41C2567B" w14:textId="577C8E9D" w:rsidR="00447D4B" w:rsidRPr="00314112" w:rsidRDefault="00185E27" w:rsidP="00B44B37">
            <w:pPr>
              <w:spacing w:after="0"/>
            </w:pPr>
            <w:r w:rsidRPr="00314112">
              <w:t>Руководитель</w:t>
            </w:r>
            <w:r w:rsidR="008F24C1" w:rsidRPr="00314112">
              <w:t>:</w:t>
            </w:r>
            <w:r w:rsidRPr="00314112">
              <w:t xml:space="preserve"> </w:t>
            </w:r>
            <w:proofErr w:type="spellStart"/>
            <w:r w:rsidR="00C86C6C" w:rsidRPr="00314112">
              <w:t>Порохин</w:t>
            </w:r>
            <w:proofErr w:type="spellEnd"/>
            <w:r w:rsidR="00C86C6C" w:rsidRPr="00314112">
              <w:t xml:space="preserve"> Дмитрий Владимирович</w:t>
            </w:r>
          </w:p>
          <w:p w14:paraId="6C3CE197" w14:textId="4B9D47BD" w:rsidR="00C56EC9" w:rsidRPr="00314112"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726A6446" w14:textId="77777777" w:rsidR="00CB449C" w:rsidRPr="00314112" w:rsidRDefault="00CB449C" w:rsidP="00CB449C">
            <w:pPr>
              <w:spacing w:after="0"/>
              <w:jc w:val="left"/>
            </w:pPr>
            <w:r w:rsidRPr="00314112">
              <w:rPr>
                <w:rFonts w:cstheme="minorHAnsi"/>
                <w:color w:val="000000"/>
              </w:rPr>
              <w:t>Филимонова Екатерина Алексеевна</w:t>
            </w:r>
          </w:p>
          <w:p w14:paraId="7695BDD9" w14:textId="77777777" w:rsidR="00CB449C" w:rsidRPr="00314112" w:rsidRDefault="00CB449C" w:rsidP="00CB449C">
            <w:pPr>
              <w:spacing w:after="0"/>
              <w:jc w:val="left"/>
            </w:pPr>
            <w:r w:rsidRPr="00314112">
              <w:t>(адрес) 614096, г. Пермь, ул. Ленина, д. 68, оф. 211</w:t>
            </w:r>
          </w:p>
          <w:p w14:paraId="69A127BD" w14:textId="77777777" w:rsidR="00CB449C" w:rsidRPr="00314112" w:rsidRDefault="00CB449C" w:rsidP="00CB449C">
            <w:pPr>
              <w:spacing w:after="0"/>
              <w:jc w:val="left"/>
            </w:pPr>
            <w:r w:rsidRPr="00314112">
              <w:t>Тел: (342) 270 06 77, (доб. 202)</w:t>
            </w:r>
          </w:p>
          <w:p w14:paraId="2C8E3E26" w14:textId="667E6BE1" w:rsidR="00074577" w:rsidRPr="00314112" w:rsidRDefault="00CB449C" w:rsidP="00CB449C">
            <w:pPr>
              <w:pStyle w:val="afff6"/>
              <w:ind w:right="0"/>
              <w:jc w:val="left"/>
              <w:rPr>
                <w:rFonts w:ascii="Times New Roman" w:hAnsi="Times New Roman"/>
                <w:sz w:val="24"/>
                <w:szCs w:val="24"/>
              </w:rPr>
            </w:pPr>
            <w:r w:rsidRPr="00314112">
              <w:rPr>
                <w:rFonts w:ascii="Times New Roman" w:hAnsi="Times New Roman"/>
                <w:sz w:val="24"/>
                <w:szCs w:val="24"/>
              </w:rPr>
              <w:t>эл. почта: filimonova@perm-export.ru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5A24890F" w:rsidR="00A25F25" w:rsidRPr="00314112" w:rsidRDefault="00D55239" w:rsidP="00A6132D">
            <w:pPr>
              <w:pStyle w:val="affff3"/>
              <w:jc w:val="both"/>
              <w:rPr>
                <w:rFonts w:ascii="Times New Roman" w:hAnsi="Times New Roman"/>
                <w:sz w:val="24"/>
                <w:szCs w:val="24"/>
                <w:lang w:eastAsia="ar-SA"/>
              </w:rPr>
            </w:pPr>
            <w:r w:rsidRPr="00D55239">
              <w:rPr>
                <w:rFonts w:ascii="Times New Roman" w:hAnsi="Times New Roman"/>
                <w:sz w:val="24"/>
                <w:szCs w:val="24"/>
                <w:lang w:eastAsia="ar-SA"/>
              </w:rPr>
              <w:t>обеспечению участия субъектов малого и среднего предпринимательства Пермского края в региональной акселерационной программе «Экспорт: сделано в Пермском крае»</w:t>
            </w:r>
            <w:r>
              <w:rPr>
                <w:rFonts w:ascii="Times New Roman" w:hAnsi="Times New Roman"/>
                <w:sz w:val="24"/>
                <w:szCs w:val="24"/>
                <w:lang w:eastAsia="ar-SA"/>
              </w:rPr>
              <w:t>.</w:t>
            </w:r>
          </w:p>
        </w:tc>
      </w:tr>
      <w:tr w:rsidR="00525EE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525EE4" w:rsidRPr="00D04DAD" w:rsidRDefault="00525EE4" w:rsidP="00525EE4">
            <w:pPr>
              <w:keepLines/>
              <w:widowControl w:val="0"/>
              <w:suppressLineNumbers/>
              <w:suppressAutoHyphens/>
              <w:spacing w:after="0"/>
            </w:pPr>
            <w:r w:rsidRPr="00D04DAD">
              <w:t xml:space="preserve">4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688CF3E6" w:rsidR="00525EE4" w:rsidRPr="00D04DAD" w:rsidRDefault="00AC6333" w:rsidP="00525EE4">
            <w:pPr>
              <w:pStyle w:val="afff6"/>
              <w:ind w:right="0"/>
              <w:rPr>
                <w:rFonts w:ascii="Times New Roman" w:hAnsi="Times New Roman"/>
                <w:sz w:val="24"/>
                <w:szCs w:val="24"/>
              </w:rPr>
            </w:pPr>
            <w:r>
              <w:rPr>
                <w:rFonts w:ascii="Times New Roman" w:hAnsi="Times New Roman"/>
                <w:sz w:val="24"/>
                <w:szCs w:val="24"/>
              </w:rPr>
              <w:t>Срок</w:t>
            </w:r>
            <w:r w:rsidR="00E36C7C">
              <w:rPr>
                <w:rFonts w:ascii="Times New Roman" w:hAnsi="Times New Roman"/>
                <w:sz w:val="24"/>
                <w:szCs w:val="24"/>
              </w:rPr>
              <w:t xml:space="preserve"> </w:t>
            </w:r>
            <w:r w:rsidR="00E61740">
              <w:rPr>
                <w:rFonts w:ascii="Times New Roman" w:hAnsi="Times New Roman"/>
                <w:sz w:val="24"/>
                <w:szCs w:val="24"/>
              </w:rPr>
              <w:t>оказания услуг</w:t>
            </w:r>
          </w:p>
        </w:tc>
        <w:tc>
          <w:tcPr>
            <w:tcW w:w="5953" w:type="dxa"/>
            <w:tcBorders>
              <w:top w:val="single" w:sz="4" w:space="0" w:color="auto"/>
              <w:left w:val="single" w:sz="4" w:space="0" w:color="auto"/>
              <w:bottom w:val="single" w:sz="4" w:space="0" w:color="auto"/>
              <w:right w:val="single" w:sz="4" w:space="0" w:color="auto"/>
            </w:tcBorders>
          </w:tcPr>
          <w:p w14:paraId="2E97BAE5" w14:textId="4C93F115" w:rsidR="005F68AC" w:rsidRPr="00314112" w:rsidRDefault="00D55239" w:rsidP="00E051C6">
            <w:pPr>
              <w:widowControl w:val="0"/>
              <w:spacing w:line="300" w:lineRule="auto"/>
              <w:rPr>
                <w:highlight w:val="yellow"/>
              </w:rPr>
            </w:pPr>
            <w:r w:rsidRPr="00E85CC2">
              <w:t xml:space="preserve">Не позднее </w:t>
            </w:r>
            <w:r>
              <w:rPr>
                <w:lang w:val="en-US"/>
              </w:rPr>
              <w:t>24</w:t>
            </w:r>
            <w:r>
              <w:t xml:space="preserve"> марта</w:t>
            </w:r>
            <w:r w:rsidRPr="00E85CC2">
              <w:t xml:space="preserve"> 202</w:t>
            </w:r>
            <w:r>
              <w:t>3</w:t>
            </w:r>
            <w:r w:rsidRPr="00E85CC2">
              <w:t xml:space="preserve"> г.</w:t>
            </w:r>
          </w:p>
        </w:tc>
      </w:tr>
      <w:tr w:rsidR="00525EE4" w:rsidRPr="00B44B37" w14:paraId="1CABC1CE" w14:textId="77777777" w:rsidTr="000B0A4D">
        <w:tc>
          <w:tcPr>
            <w:tcW w:w="567" w:type="dxa"/>
            <w:tcBorders>
              <w:top w:val="single" w:sz="4" w:space="0" w:color="auto"/>
              <w:left w:val="single" w:sz="4" w:space="0" w:color="auto"/>
              <w:bottom w:val="single" w:sz="4" w:space="0" w:color="auto"/>
              <w:right w:val="single" w:sz="4" w:space="0" w:color="auto"/>
            </w:tcBorders>
          </w:tcPr>
          <w:p w14:paraId="5AE32F21" w14:textId="610D2AAE" w:rsidR="00525EE4" w:rsidRPr="00B44B37" w:rsidRDefault="00525EE4" w:rsidP="00525EE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494BA2CE" w:rsidR="00525EE4" w:rsidRPr="00B44B37" w:rsidRDefault="00525EE4" w:rsidP="00525EE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sidR="00685460">
              <w:rPr>
                <w:rFonts w:ascii="Times New Roman" w:hAnsi="Times New Roman"/>
                <w:sz w:val="24"/>
                <w:szCs w:val="24"/>
              </w:rPr>
              <w:t xml:space="preserve">услугам </w:t>
            </w:r>
          </w:p>
        </w:tc>
        <w:tc>
          <w:tcPr>
            <w:tcW w:w="5953" w:type="dxa"/>
            <w:tcBorders>
              <w:top w:val="single" w:sz="4" w:space="0" w:color="auto"/>
              <w:left w:val="single" w:sz="4" w:space="0" w:color="auto"/>
              <w:bottom w:val="single" w:sz="4" w:space="0" w:color="auto"/>
              <w:right w:val="single" w:sz="4" w:space="0" w:color="auto"/>
            </w:tcBorders>
          </w:tcPr>
          <w:p w14:paraId="3D706A53" w14:textId="3EC5F09C" w:rsidR="00525EE4" w:rsidRPr="00314112" w:rsidRDefault="00525EE4" w:rsidP="003C3614">
            <w:pPr>
              <w:spacing w:after="0"/>
            </w:pPr>
            <w:r w:rsidRPr="00314112">
              <w:t xml:space="preserve">Требования к услугам указаны в Техническом задании, являющемся приложением к настоящей документации о проведении запроса предложений. </w:t>
            </w:r>
          </w:p>
        </w:tc>
      </w:tr>
      <w:tr w:rsidR="00BD689B" w:rsidRPr="00B44B37" w14:paraId="70F6A0E1" w14:textId="77777777" w:rsidTr="00EB5205">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BD689B" w:rsidRPr="00B44B37" w:rsidRDefault="00BD689B" w:rsidP="00BD689B">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BD689B" w:rsidRPr="00B44B37" w:rsidRDefault="00BD689B" w:rsidP="00BD689B">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tcPr>
          <w:p w14:paraId="66B60BFC" w14:textId="0627F8B8" w:rsidR="00BD689B" w:rsidRPr="00314112" w:rsidRDefault="00D55239" w:rsidP="00BD689B">
            <w:pPr>
              <w:suppressAutoHyphens/>
              <w:spacing w:after="160" w:line="259" w:lineRule="auto"/>
              <w:rPr>
                <w:color w:val="000000" w:themeColor="text1"/>
                <w:lang w:eastAsia="ar-SA"/>
              </w:rPr>
            </w:pPr>
            <w:r>
              <w:t>770 000</w:t>
            </w:r>
            <w:r w:rsidRPr="00EA4DF7">
              <w:t xml:space="preserve"> (</w:t>
            </w:r>
            <w:r>
              <w:t>семьсот семьдесят тысяч</w:t>
            </w:r>
            <w:r w:rsidRPr="00EA4DF7">
              <w:t>) рублей 00 копеек</w:t>
            </w:r>
          </w:p>
        </w:tc>
      </w:tr>
      <w:tr w:rsidR="00BD689B"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BD689B" w:rsidRPr="00B44B37" w:rsidRDefault="00BD689B" w:rsidP="00BD689B">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BD689B" w:rsidRPr="00B44B37" w:rsidRDefault="00BD689B" w:rsidP="00BD689B">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45F54257" w:rsidR="00BD689B" w:rsidRPr="00314112" w:rsidRDefault="00BD689B" w:rsidP="00BD689B">
            <w:pPr>
              <w:widowControl w:val="0"/>
              <w:spacing w:after="0"/>
            </w:pPr>
            <w:r w:rsidRPr="00314112">
              <w:t>Цена договора включает в себя все затраты Исполнителя.</w:t>
            </w:r>
          </w:p>
        </w:tc>
      </w:tr>
      <w:tr w:rsidR="00BD689B"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BD689B" w:rsidRPr="00B44B37" w:rsidRDefault="00BD689B" w:rsidP="00BD689B">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BD689B" w:rsidRPr="00B44B37" w:rsidRDefault="00BD689B" w:rsidP="00BD689B">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555F224A" w14:textId="77777777" w:rsidR="00D55239" w:rsidRPr="00D55239" w:rsidRDefault="00D55239" w:rsidP="00D55239">
            <w:pPr>
              <w:widowControl w:val="0"/>
              <w:suppressAutoHyphens/>
              <w:spacing w:after="0"/>
              <w:ind w:hanging="2"/>
              <w:rPr>
                <w:rFonts w:eastAsiaTheme="minorHAnsi" w:cstheme="minorBidi"/>
                <w:lang w:eastAsia="en-US"/>
              </w:rPr>
            </w:pPr>
            <w:r w:rsidRPr="00D55239">
              <w:rPr>
                <w:rFonts w:eastAsiaTheme="minorHAnsi" w:cstheme="minorBidi"/>
                <w:lang w:eastAsia="en-US"/>
              </w:rPr>
              <w:t>Оплата за оказанные услуги производится в следующем порядке:</w:t>
            </w:r>
          </w:p>
          <w:p w14:paraId="3DB34FD1" w14:textId="77777777" w:rsidR="00D55239" w:rsidRPr="00D55239" w:rsidRDefault="00D55239" w:rsidP="00D55239">
            <w:pPr>
              <w:suppressAutoHyphens/>
              <w:spacing w:after="0"/>
              <w:ind w:hanging="2"/>
              <w:rPr>
                <w:rFonts w:cstheme="minorBidi"/>
                <w:bCs/>
                <w:lang w:eastAsia="ar-SA"/>
              </w:rPr>
            </w:pPr>
            <w:r w:rsidRPr="00D55239">
              <w:rPr>
                <w:rFonts w:cstheme="minorBidi"/>
                <w:bCs/>
                <w:lang w:eastAsia="ar-SA"/>
              </w:rPr>
              <w:t>- предоплата в размере 50% от общей стоимости услуг по Договору, в течение 5 (пяти) рабочих дней с даты подписания Договора на основании выставленного счета.</w:t>
            </w:r>
          </w:p>
          <w:p w14:paraId="0CF8BBD3" w14:textId="2309E416" w:rsidR="00BD689B" w:rsidRPr="00314112" w:rsidRDefault="00D55239" w:rsidP="00D55239">
            <w:pPr>
              <w:suppressAutoHyphens/>
              <w:overflowPunct w:val="0"/>
              <w:autoSpaceDE w:val="0"/>
              <w:spacing w:after="0"/>
            </w:pPr>
            <w:r w:rsidRPr="00D55239">
              <w:rPr>
                <w:rFonts w:cstheme="minorBidi"/>
                <w:bCs/>
                <w:lang w:eastAsia="ar-SA"/>
              </w:rPr>
              <w:t>- оставшаяся часть (окончательный расчёт) в размере 50% от общей стоимости услуг по договору, в течение 5 (пяти) рабочих дней с даты подписания Акта сдачи-приемки оказанных услуг на основании выставленного счета.</w:t>
            </w:r>
          </w:p>
        </w:tc>
      </w:tr>
      <w:tr w:rsidR="00BD689B"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BD689B" w:rsidRPr="00B44B37" w:rsidRDefault="00BD689B" w:rsidP="00BD689B">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BD689B" w:rsidRPr="00B44B37" w:rsidRDefault="00BD689B" w:rsidP="00BD689B">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BD689B" w:rsidRPr="00314112" w:rsidRDefault="00BD689B" w:rsidP="00BD689B">
            <w:pPr>
              <w:pBdr>
                <w:top w:val="nil"/>
                <w:left w:val="nil"/>
                <w:bottom w:val="nil"/>
                <w:right w:val="nil"/>
                <w:between w:val="nil"/>
              </w:pBdr>
              <w:spacing w:after="0"/>
              <w:rPr>
                <w:color w:val="000000"/>
              </w:rPr>
            </w:pPr>
            <w:r w:rsidRPr="00314112">
              <w:rPr>
                <w:color w:val="000000"/>
              </w:rPr>
              <w:t>Юридические лица или физические лица, зарегистрированные в качестве индивидуального предпринимателя.</w:t>
            </w:r>
          </w:p>
        </w:tc>
      </w:tr>
      <w:tr w:rsidR="00BD689B"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BD689B" w:rsidRPr="00B44B37" w:rsidRDefault="00BD689B" w:rsidP="00BD689B">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BD689B" w:rsidRPr="00B44B37" w:rsidRDefault="00BD689B" w:rsidP="00BD689B">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BD689B" w:rsidRPr="00314112" w:rsidRDefault="00BD689B" w:rsidP="00BD689B">
            <w:pPr>
              <w:pBdr>
                <w:top w:val="nil"/>
                <w:left w:val="nil"/>
                <w:bottom w:val="nil"/>
                <w:right w:val="nil"/>
                <w:between w:val="nil"/>
              </w:pBdr>
              <w:rPr>
                <w:color w:val="000000"/>
              </w:rPr>
            </w:pPr>
            <w:r w:rsidRPr="00314112">
              <w:rPr>
                <w:color w:val="000000"/>
              </w:rPr>
              <w:t>1.</w:t>
            </w:r>
            <w:r w:rsidRPr="00314112">
              <w:rPr>
                <w:color w:val="000000"/>
              </w:rPr>
              <w:tab/>
              <w:t xml:space="preserve">Соответствие требованиям, устанавливаемым в соответствии с законодательством Российской </w:t>
            </w:r>
            <w:r w:rsidRPr="00314112">
              <w:rPr>
                <w:color w:val="000000"/>
              </w:rPr>
              <w:lastRenderedPageBreak/>
              <w:t>Федерации к лицам, осуществляющим поставки товаров, выполнение работ, оказание услуг, являющихся предметом договора;</w:t>
            </w:r>
          </w:p>
          <w:p w14:paraId="7B842647" w14:textId="77777777" w:rsidR="00BD689B" w:rsidRPr="00314112" w:rsidRDefault="00BD689B" w:rsidP="00BD689B">
            <w:pPr>
              <w:pBdr>
                <w:top w:val="nil"/>
                <w:left w:val="nil"/>
                <w:bottom w:val="nil"/>
                <w:right w:val="nil"/>
                <w:between w:val="nil"/>
              </w:pBdr>
              <w:rPr>
                <w:color w:val="000000"/>
              </w:rPr>
            </w:pPr>
            <w:r w:rsidRPr="00314112">
              <w:rPr>
                <w:color w:val="000000"/>
              </w:rPr>
              <w:t>2.</w:t>
            </w:r>
            <w:r w:rsidRPr="00314112">
              <w:rPr>
                <w:color w:val="000000"/>
              </w:rPr>
              <w:tab/>
              <w:t>участники закупок должны иметь полномочия на участие в закупочных процедурах;</w:t>
            </w:r>
          </w:p>
          <w:p w14:paraId="17BD688F" w14:textId="77777777" w:rsidR="00BD689B" w:rsidRPr="00314112" w:rsidRDefault="00BD689B" w:rsidP="00BD689B">
            <w:pPr>
              <w:pBdr>
                <w:top w:val="nil"/>
                <w:left w:val="nil"/>
                <w:bottom w:val="nil"/>
                <w:right w:val="nil"/>
                <w:between w:val="nil"/>
              </w:pBdr>
              <w:rPr>
                <w:color w:val="000000"/>
              </w:rPr>
            </w:pPr>
            <w:r w:rsidRPr="00314112">
              <w:rPr>
                <w:color w:val="000000"/>
              </w:rPr>
              <w:t>3.</w:t>
            </w:r>
            <w:r w:rsidRPr="00314112">
              <w:rPr>
                <w:color w:val="000000"/>
              </w:rPr>
              <w:tab/>
              <w:t>в отношении участника закупок не должна проводиться ликвидация и процедура банкротства;</w:t>
            </w:r>
          </w:p>
          <w:p w14:paraId="5860E5AD" w14:textId="77777777" w:rsidR="00BD689B" w:rsidRPr="00314112" w:rsidRDefault="00BD689B" w:rsidP="00BD689B">
            <w:pPr>
              <w:pBdr>
                <w:top w:val="nil"/>
                <w:left w:val="nil"/>
                <w:bottom w:val="nil"/>
                <w:right w:val="nil"/>
                <w:between w:val="nil"/>
              </w:pBdr>
              <w:rPr>
                <w:color w:val="000000"/>
              </w:rPr>
            </w:pPr>
            <w:r w:rsidRPr="00314112">
              <w:rPr>
                <w:color w:val="000000"/>
              </w:rPr>
              <w:t>4.</w:t>
            </w:r>
            <w:r w:rsidRPr="00314112">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BD689B" w:rsidRPr="00314112" w:rsidRDefault="00BD689B" w:rsidP="00BD689B">
            <w:pPr>
              <w:pBdr>
                <w:top w:val="nil"/>
                <w:left w:val="nil"/>
                <w:bottom w:val="nil"/>
                <w:right w:val="nil"/>
                <w:between w:val="nil"/>
              </w:pBdr>
              <w:rPr>
                <w:color w:val="000000"/>
              </w:rPr>
            </w:pPr>
            <w:r w:rsidRPr="00314112">
              <w:rPr>
                <w:color w:val="000000"/>
              </w:rPr>
              <w:t>5.</w:t>
            </w:r>
            <w:r w:rsidRPr="00314112">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BD689B" w:rsidRPr="00314112" w:rsidRDefault="00BD689B" w:rsidP="00BD689B">
            <w:pPr>
              <w:pBdr>
                <w:top w:val="nil"/>
                <w:left w:val="nil"/>
                <w:bottom w:val="nil"/>
                <w:right w:val="nil"/>
                <w:between w:val="nil"/>
              </w:pBdr>
              <w:rPr>
                <w:color w:val="000000"/>
              </w:rPr>
            </w:pPr>
            <w:r w:rsidRPr="00314112">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BD689B" w:rsidRPr="00314112" w:rsidRDefault="00BD689B" w:rsidP="00BD689B">
            <w:pPr>
              <w:pBdr>
                <w:top w:val="nil"/>
                <w:left w:val="nil"/>
                <w:bottom w:val="nil"/>
                <w:right w:val="nil"/>
                <w:between w:val="nil"/>
              </w:pBdr>
              <w:rPr>
                <w:color w:val="000000"/>
              </w:rPr>
            </w:pPr>
            <w:r w:rsidRPr="00314112">
              <w:rPr>
                <w:color w:val="000000"/>
              </w:rPr>
              <w:t xml:space="preserve">- суммы, которые реструктурированы в соответствии с законодательством Российской Федерации; </w:t>
            </w:r>
          </w:p>
          <w:p w14:paraId="1613AB3D" w14:textId="77777777" w:rsidR="00BD689B" w:rsidRPr="00314112" w:rsidRDefault="00BD689B" w:rsidP="00BD689B">
            <w:pPr>
              <w:pBdr>
                <w:top w:val="nil"/>
                <w:left w:val="nil"/>
                <w:bottom w:val="nil"/>
                <w:right w:val="nil"/>
                <w:between w:val="nil"/>
              </w:pBdr>
              <w:rPr>
                <w:color w:val="000000"/>
              </w:rPr>
            </w:pPr>
            <w:r w:rsidRPr="00314112">
              <w:rPr>
                <w:color w:val="000000"/>
              </w:rPr>
              <w:t>- суммы, которые в совокупности не превышает 5 000 рублей;</w:t>
            </w:r>
          </w:p>
          <w:p w14:paraId="0B9D0999" w14:textId="77777777" w:rsidR="00BD689B" w:rsidRPr="00314112" w:rsidRDefault="00BD689B" w:rsidP="00BD689B">
            <w:pPr>
              <w:pBdr>
                <w:top w:val="nil"/>
                <w:left w:val="nil"/>
                <w:bottom w:val="nil"/>
                <w:right w:val="nil"/>
                <w:between w:val="nil"/>
              </w:pBdr>
              <w:rPr>
                <w:color w:val="000000"/>
              </w:rPr>
            </w:pPr>
            <w:r w:rsidRPr="00314112">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BD689B" w:rsidRPr="00314112" w:rsidRDefault="00BD689B" w:rsidP="00BD689B">
            <w:pPr>
              <w:pBdr>
                <w:top w:val="nil"/>
                <w:left w:val="nil"/>
                <w:bottom w:val="nil"/>
                <w:right w:val="nil"/>
                <w:between w:val="nil"/>
              </w:pBdr>
              <w:rPr>
                <w:color w:val="000000"/>
              </w:rPr>
            </w:pPr>
            <w:r w:rsidRPr="00314112">
              <w:rPr>
                <w:color w:val="000000"/>
              </w:rPr>
              <w:t>6.</w:t>
            </w:r>
            <w:r w:rsidRPr="00314112">
              <w:rPr>
                <w:color w:val="000000"/>
              </w:rPr>
              <w:tab/>
              <w:t>участник не является оффшорной компанией;</w:t>
            </w:r>
          </w:p>
          <w:p w14:paraId="045C3032" w14:textId="77777777" w:rsidR="00BD689B" w:rsidRPr="00314112" w:rsidRDefault="00BD689B" w:rsidP="00BD689B">
            <w:pPr>
              <w:pBdr>
                <w:top w:val="nil"/>
                <w:left w:val="nil"/>
                <w:bottom w:val="nil"/>
                <w:right w:val="nil"/>
                <w:between w:val="nil"/>
              </w:pBdr>
              <w:rPr>
                <w:color w:val="000000"/>
              </w:rPr>
            </w:pPr>
            <w:r w:rsidRPr="00314112">
              <w:rPr>
                <w:color w:val="000000"/>
              </w:rPr>
              <w:t>7.</w:t>
            </w:r>
            <w:r w:rsidRPr="00314112">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BD689B" w:rsidRPr="00314112" w:rsidRDefault="00BD689B" w:rsidP="00BD689B">
            <w:pPr>
              <w:pBdr>
                <w:top w:val="nil"/>
                <w:left w:val="nil"/>
                <w:bottom w:val="nil"/>
                <w:right w:val="nil"/>
                <w:between w:val="nil"/>
              </w:pBdr>
              <w:rPr>
                <w:color w:val="000000"/>
              </w:rPr>
            </w:pPr>
            <w:r w:rsidRPr="00314112">
              <w:rPr>
                <w:color w:val="000000"/>
              </w:rPr>
              <w:lastRenderedPageBreak/>
              <w:t>8.</w:t>
            </w:r>
            <w:r w:rsidRPr="00314112">
              <w:rPr>
                <w:color w:val="000000"/>
              </w:rPr>
              <w:tab/>
              <w:t>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BD689B" w:rsidRPr="00314112" w:rsidRDefault="00BD689B" w:rsidP="00BD689B">
            <w:pPr>
              <w:pBdr>
                <w:top w:val="nil"/>
                <w:left w:val="nil"/>
                <w:bottom w:val="nil"/>
                <w:right w:val="nil"/>
                <w:between w:val="nil"/>
              </w:pBdr>
              <w:rPr>
                <w:color w:val="000000"/>
              </w:rPr>
            </w:pPr>
            <w:r w:rsidRPr="00314112">
              <w:rPr>
                <w:color w:val="000000"/>
              </w:rPr>
              <w:t>9.</w:t>
            </w:r>
            <w:r w:rsidRPr="00314112">
              <w:rPr>
                <w:color w:val="000000"/>
              </w:rPr>
              <w:tab/>
              <w:t>участник закупки предоставляет достоверные сведения в рамках закупочных процедур.</w:t>
            </w:r>
          </w:p>
          <w:p w14:paraId="37BA721D" w14:textId="77777777" w:rsidR="00BD689B" w:rsidRDefault="00BD689B" w:rsidP="00BD689B">
            <w:pPr>
              <w:spacing w:after="0"/>
              <w:rPr>
                <w:color w:val="000000"/>
              </w:rPr>
            </w:pPr>
            <w:r w:rsidRPr="00314112">
              <w:rPr>
                <w:color w:val="000000"/>
              </w:rPr>
              <w:t>10.</w:t>
            </w:r>
            <w:r w:rsidRPr="00314112">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p w14:paraId="0A6D7D2A" w14:textId="228A9103" w:rsidR="00D55239" w:rsidRPr="00314112" w:rsidRDefault="00D55239" w:rsidP="00BD689B">
            <w:pPr>
              <w:spacing w:after="0"/>
              <w:rPr>
                <w:color w:val="000000"/>
              </w:rPr>
            </w:pPr>
            <w:r>
              <w:rPr>
                <w:color w:val="000000"/>
              </w:rPr>
              <w:t xml:space="preserve">11. </w:t>
            </w:r>
            <w:r>
              <w:t>участник закупки является аккредитованным партнером АНО ДПО «Школа экспорта» АО «РЭЦ» по реализации акселерационных программ «Экспортный форсаж» в регионах Российской Федерации.</w:t>
            </w:r>
          </w:p>
        </w:tc>
      </w:tr>
      <w:tr w:rsidR="00BD689B"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BD689B" w:rsidRPr="00B44B37" w:rsidRDefault="00BD689B" w:rsidP="00BD689B">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BD689B" w:rsidRPr="00B44B37" w:rsidRDefault="00BD689B" w:rsidP="00BD689B">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6CA683C3" w14:textId="64530CE9" w:rsidR="00BD689B" w:rsidRPr="00B44B37" w:rsidRDefault="00BD689B" w:rsidP="00BD689B">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tc>
      </w:tr>
      <w:tr w:rsidR="00BD689B"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BD689B" w:rsidRPr="00B44B37" w:rsidRDefault="00BD689B" w:rsidP="00BD689B">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BD689B" w:rsidRPr="00B44B37" w:rsidRDefault="00BD689B" w:rsidP="00BD689B">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BD689B" w:rsidRPr="00B44B37" w:rsidRDefault="00BD689B" w:rsidP="00BD689B">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BD689B"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BD689B" w:rsidRPr="00B44B37" w:rsidRDefault="00BD689B" w:rsidP="00BD689B">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BD689B" w:rsidRPr="00B44B37" w:rsidRDefault="00BD689B" w:rsidP="00BD689B">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6029F2DD" w:rsidR="00BD689B" w:rsidRPr="00F7732F" w:rsidRDefault="00BD689B" w:rsidP="00BD689B">
            <w:pPr>
              <w:spacing w:after="0"/>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BD689B" w:rsidRPr="00B44B37" w:rsidRDefault="00BD689B" w:rsidP="00BD689B">
            <w:pPr>
              <w:spacing w:after="0"/>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BD689B"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BD689B" w:rsidRPr="00482FCB" w:rsidRDefault="00BD689B" w:rsidP="00BD689B">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BD689B" w:rsidRPr="00B44B37" w14:paraId="071DAC9F" w14:textId="77777777" w:rsidTr="00E36C7C">
        <w:trPr>
          <w:trHeight w:val="983"/>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BD689B" w:rsidRPr="00B44B37" w:rsidRDefault="00BD689B" w:rsidP="00BD689B">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BD689B" w:rsidRPr="00B44B37" w:rsidRDefault="00BD689B" w:rsidP="00BD689B">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A367BD1" w14:textId="7BDA0283" w:rsidR="00BD689B" w:rsidRDefault="00BD689B" w:rsidP="00BD689B">
            <w:pPr>
              <w:keepNext/>
              <w:keepLines/>
              <w:widowControl w:val="0"/>
              <w:suppressLineNumbers/>
              <w:suppressAutoHyphens/>
              <w:spacing w:after="0"/>
            </w:pPr>
            <w:r w:rsidRPr="00B44B37">
              <w:t xml:space="preserve">Заявка подается </w:t>
            </w:r>
            <w:r w:rsidRPr="00685460">
              <w:rPr>
                <w:sz w:val="32"/>
                <w:szCs w:val="32"/>
                <w:u w:val="single"/>
              </w:rPr>
              <w:t>в письменной форме в запечатанном конверте</w:t>
            </w:r>
            <w:r w:rsidRPr="00B44B37">
              <w:t xml:space="preserve">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2051B7F7" w14:textId="240BC3C3" w:rsidR="00BD689B" w:rsidRPr="00B44B37" w:rsidRDefault="00BD689B" w:rsidP="00BD689B">
            <w:pPr>
              <w:keepNext/>
              <w:keepLines/>
              <w:widowControl w:val="0"/>
              <w:suppressLineNumbers/>
              <w:suppressAutoHyphens/>
              <w:spacing w:after="0"/>
            </w:pPr>
            <w:r w:rsidRPr="00B44B37">
              <w:t>Все листы</w:t>
            </w:r>
            <w:r>
              <w:t xml:space="preserve"> заявки</w:t>
            </w:r>
            <w:r w:rsidRPr="00B44B37">
              <w:t xml:space="preserve"> 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552D3BA3" w14:textId="60519D1C" w:rsidR="00BD689B" w:rsidRDefault="00BD689B" w:rsidP="00BD689B">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p w14:paraId="4D2A06BF" w14:textId="77777777" w:rsidR="00BD689B" w:rsidRPr="00B44B37" w:rsidRDefault="00BD689B" w:rsidP="00BD689B">
            <w:pPr>
              <w:keepNext/>
              <w:keepLines/>
              <w:widowControl w:val="0"/>
              <w:suppressLineNumbers/>
              <w:suppressAutoHyphens/>
              <w:spacing w:after="0"/>
            </w:pP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BD689B" w:rsidRPr="00B44B37" w14:paraId="3E9556E8" w14:textId="77777777" w:rsidTr="00A34527">
              <w:trPr>
                <w:trHeight w:val="968"/>
              </w:trPr>
              <w:tc>
                <w:tcPr>
                  <w:tcW w:w="5553" w:type="dxa"/>
                  <w:tcBorders>
                    <w:bottom w:val="single" w:sz="4" w:space="0" w:color="auto"/>
                  </w:tcBorders>
                </w:tcPr>
                <w:p w14:paraId="716C3DA1" w14:textId="77777777" w:rsidR="00BD689B" w:rsidRPr="00B44B37" w:rsidRDefault="00BD689B" w:rsidP="00BD689B">
                  <w:pPr>
                    <w:spacing w:after="0"/>
                    <w:jc w:val="center"/>
                  </w:pPr>
                  <w:r w:rsidRPr="00B44B37">
                    <w:t>Заявка</w:t>
                  </w:r>
                </w:p>
                <w:p w14:paraId="60852B58" w14:textId="2FB03AF7" w:rsidR="00BD689B" w:rsidRPr="00B44B37" w:rsidRDefault="00BD689B" w:rsidP="00BD689B">
                  <w:pPr>
                    <w:spacing w:after="0"/>
                    <w:rPr>
                      <w:b/>
                    </w:rPr>
                  </w:pPr>
                  <w:r w:rsidRPr="00B44B37">
                    <w:t>на участие в запросе предложений на право заключения договора оказания услуг (</w:t>
                  </w:r>
                  <w:r w:rsidRPr="00B44B37">
                    <w:rPr>
                      <w:i/>
                      <w:iCs/>
                    </w:rPr>
                    <w:t>указать наименование запроса предложений</w:t>
                  </w:r>
                  <w:r w:rsidRPr="00B44B37">
                    <w:t xml:space="preserve">) </w:t>
                  </w:r>
                </w:p>
                <w:p w14:paraId="6FDCB17F" w14:textId="63CEC35C" w:rsidR="00BD689B" w:rsidRPr="00B44B37" w:rsidRDefault="00BD689B" w:rsidP="00BD689B">
                  <w:pPr>
                    <w:keepNext/>
                    <w:keepLines/>
                    <w:widowControl w:val="0"/>
                    <w:suppressLineNumbers/>
                    <w:suppressAutoHyphens/>
                    <w:spacing w:after="0"/>
                  </w:pPr>
                  <w:r w:rsidRPr="00B44B37">
                    <w:t>Участник закупки - _________________________</w:t>
                  </w:r>
                </w:p>
                <w:p w14:paraId="00924FE0" w14:textId="7A09C4C5" w:rsidR="00BD689B" w:rsidRPr="00B44B37" w:rsidRDefault="00BD689B" w:rsidP="00BD689B">
                  <w:pPr>
                    <w:keepNext/>
                    <w:keepLines/>
                    <w:widowControl w:val="0"/>
                    <w:suppressLineNumbers/>
                    <w:suppressAutoHyphens/>
                    <w:spacing w:after="0"/>
                  </w:pPr>
                  <w:r w:rsidRPr="00B44B37">
                    <w:t>Почтовый адрес - ___________________________</w:t>
                  </w:r>
                </w:p>
                <w:p w14:paraId="466BE4B7" w14:textId="7F6C551A" w:rsidR="00BD689B" w:rsidRPr="00B44B37" w:rsidRDefault="00BD689B" w:rsidP="00BD689B">
                  <w:pPr>
                    <w:keepNext/>
                    <w:keepLines/>
                    <w:widowControl w:val="0"/>
                    <w:suppressLineNumbers/>
                    <w:suppressAutoHyphens/>
                    <w:spacing w:after="0"/>
                  </w:pPr>
                  <w:r w:rsidRPr="00B44B37">
                    <w:t>ИНН (участника)____________________________</w:t>
                  </w:r>
                </w:p>
                <w:p w14:paraId="080EE5DF" w14:textId="77777777" w:rsidR="00BD689B" w:rsidRPr="00B44B37" w:rsidRDefault="00BD689B" w:rsidP="00BD689B">
                  <w:pPr>
                    <w:keepNext/>
                    <w:keepLines/>
                    <w:widowControl w:val="0"/>
                    <w:suppressLineNumbers/>
                    <w:suppressAutoHyphens/>
                    <w:spacing w:after="0"/>
                  </w:pPr>
                </w:p>
              </w:tc>
            </w:tr>
            <w:tr w:rsidR="00BD689B"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BD689B" w:rsidRDefault="00BD689B" w:rsidP="00BD689B">
                  <w:pPr>
                    <w:spacing w:after="0"/>
                  </w:pPr>
                </w:p>
                <w:p w14:paraId="06440581" w14:textId="76417D54" w:rsidR="00BD689B" w:rsidRPr="008C78EE" w:rsidRDefault="00BD689B" w:rsidP="00BD689B">
                  <w:pPr>
                    <w:spacing w:after="0"/>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02A1AA62" w:rsidR="00BD689B" w:rsidRPr="008C78EE" w:rsidRDefault="00BD689B" w:rsidP="00BD689B">
                  <w:pPr>
                    <w:spacing w:after="0"/>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75E0542A" w14:textId="448A4CBE" w:rsidR="00BD689B" w:rsidRPr="00A34527" w:rsidRDefault="00BD689B" w:rsidP="00BD689B">
                  <w:pPr>
                    <w:spacing w:after="0"/>
                    <w:rPr>
                      <w:b/>
                      <w:bCs/>
                      <w:i/>
                      <w:iCs/>
                      <w:u w:val="single"/>
                    </w:rPr>
                  </w:pPr>
                  <w:r w:rsidRPr="00A34527">
                    <w:rPr>
                      <w:b/>
                      <w:bCs/>
                      <w:i/>
                      <w:iCs/>
                      <w:u w:val="single"/>
                    </w:rPr>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tc>
            </w:tr>
          </w:tbl>
          <w:p w14:paraId="60BB28EB" w14:textId="7CF36409" w:rsidR="00BD689B" w:rsidRPr="00B44B37" w:rsidRDefault="00BD689B" w:rsidP="00BD689B">
            <w:pPr>
              <w:keepNext/>
              <w:keepLines/>
              <w:widowControl w:val="0"/>
              <w:suppressLineNumbers/>
              <w:suppressAutoHyphens/>
              <w:spacing w:after="0"/>
            </w:pPr>
          </w:p>
        </w:tc>
      </w:tr>
      <w:tr w:rsidR="00BD689B"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BD689B" w:rsidRPr="00B44B37" w:rsidRDefault="00BD689B" w:rsidP="00BD689B">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BD689B" w:rsidRPr="00B44B37" w:rsidRDefault="00BD689B" w:rsidP="00BD689B">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BD689B"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BD689B" w:rsidRPr="00B44B37" w:rsidRDefault="00BD689B" w:rsidP="00BD689B">
            <w:pPr>
              <w:keepLines/>
              <w:widowControl w:val="0"/>
              <w:suppressLineNumbers/>
              <w:suppressAutoHyphens/>
              <w:spacing w:after="0"/>
            </w:pPr>
          </w:p>
          <w:p w14:paraId="07DF8447" w14:textId="73B45401" w:rsidR="00BD689B" w:rsidRPr="00B44B37" w:rsidRDefault="00BD689B" w:rsidP="00BD689B">
            <w:pPr>
              <w:keepLines/>
              <w:widowControl w:val="0"/>
              <w:suppressLineNumbers/>
              <w:suppressAutoHyphens/>
              <w:spacing w:after="0"/>
            </w:pPr>
            <w:r>
              <w:t>15</w:t>
            </w:r>
            <w:r w:rsidRPr="00B44B37">
              <w:t>.1.</w:t>
            </w:r>
          </w:p>
          <w:p w14:paraId="1696FCF3" w14:textId="77777777" w:rsidR="00BD689B" w:rsidRPr="00B44B37" w:rsidRDefault="00BD689B" w:rsidP="00BD689B">
            <w:pPr>
              <w:keepLines/>
              <w:widowControl w:val="0"/>
              <w:suppressLineNumbers/>
              <w:suppressAutoHyphens/>
              <w:spacing w:after="0"/>
            </w:pPr>
          </w:p>
          <w:p w14:paraId="02623AB3" w14:textId="77777777" w:rsidR="00BD689B" w:rsidRPr="00B44B37" w:rsidRDefault="00BD689B" w:rsidP="00BD689B">
            <w:pPr>
              <w:keepLines/>
              <w:widowControl w:val="0"/>
              <w:suppressLineNumbers/>
              <w:suppressAutoHyphens/>
              <w:spacing w:after="0"/>
            </w:pPr>
          </w:p>
          <w:p w14:paraId="7E85733A" w14:textId="77777777" w:rsidR="00BD689B" w:rsidRPr="00B44B37" w:rsidRDefault="00BD689B" w:rsidP="00BD689B">
            <w:pPr>
              <w:keepLines/>
              <w:widowControl w:val="0"/>
              <w:suppressLineNumbers/>
              <w:suppressAutoHyphens/>
              <w:spacing w:after="0"/>
            </w:pPr>
          </w:p>
          <w:p w14:paraId="52A255F9" w14:textId="77777777" w:rsidR="00BD689B" w:rsidRPr="00B44B37" w:rsidRDefault="00BD689B" w:rsidP="00BD689B">
            <w:pPr>
              <w:keepLines/>
              <w:widowControl w:val="0"/>
              <w:suppressLineNumbers/>
              <w:suppressAutoHyphens/>
              <w:spacing w:after="0"/>
            </w:pPr>
          </w:p>
          <w:p w14:paraId="15BA3DA7" w14:textId="77777777" w:rsidR="00BD689B" w:rsidRPr="00B44B37" w:rsidRDefault="00BD689B" w:rsidP="00BD689B">
            <w:pPr>
              <w:keepLines/>
              <w:widowControl w:val="0"/>
              <w:suppressLineNumbers/>
              <w:suppressAutoHyphens/>
              <w:spacing w:after="0"/>
            </w:pPr>
          </w:p>
          <w:p w14:paraId="23BCA792" w14:textId="77777777" w:rsidR="00BD689B" w:rsidRPr="00B44B37" w:rsidRDefault="00BD689B" w:rsidP="00BD689B">
            <w:pPr>
              <w:keepLines/>
              <w:widowControl w:val="0"/>
              <w:suppressLineNumbers/>
              <w:suppressAutoHyphens/>
              <w:spacing w:after="0"/>
            </w:pPr>
          </w:p>
          <w:p w14:paraId="0B56F6FF" w14:textId="77777777" w:rsidR="00BD689B" w:rsidRPr="00B44B37" w:rsidRDefault="00BD689B" w:rsidP="00BD689B">
            <w:pPr>
              <w:keepLines/>
              <w:widowControl w:val="0"/>
              <w:suppressLineNumbers/>
              <w:suppressAutoHyphens/>
              <w:spacing w:after="0"/>
            </w:pPr>
          </w:p>
          <w:p w14:paraId="2EA1C42F" w14:textId="77777777" w:rsidR="00BD689B" w:rsidRPr="00B44B37" w:rsidRDefault="00BD689B" w:rsidP="00BD689B">
            <w:pPr>
              <w:keepLines/>
              <w:widowControl w:val="0"/>
              <w:suppressLineNumbers/>
              <w:suppressAutoHyphens/>
              <w:spacing w:after="0"/>
            </w:pPr>
          </w:p>
          <w:p w14:paraId="2B82BFFC" w14:textId="77777777" w:rsidR="00BD689B" w:rsidRPr="00B44B37" w:rsidRDefault="00BD689B" w:rsidP="00BD689B">
            <w:pPr>
              <w:keepLines/>
              <w:widowControl w:val="0"/>
              <w:suppressLineNumbers/>
              <w:suppressAutoHyphens/>
              <w:spacing w:after="0"/>
            </w:pPr>
          </w:p>
          <w:p w14:paraId="2DF9AFDC" w14:textId="77777777" w:rsidR="00BD689B" w:rsidRPr="00B44B37" w:rsidRDefault="00BD689B" w:rsidP="00BD689B">
            <w:pPr>
              <w:keepLines/>
              <w:widowControl w:val="0"/>
              <w:suppressLineNumbers/>
              <w:suppressAutoHyphens/>
              <w:spacing w:after="0"/>
            </w:pPr>
          </w:p>
          <w:p w14:paraId="449A2679" w14:textId="77777777" w:rsidR="00BD689B" w:rsidRPr="00B44B37" w:rsidRDefault="00BD689B" w:rsidP="00BD689B">
            <w:pPr>
              <w:keepLines/>
              <w:widowControl w:val="0"/>
              <w:suppressLineNumbers/>
              <w:suppressAutoHyphens/>
              <w:spacing w:after="0"/>
            </w:pPr>
          </w:p>
          <w:p w14:paraId="14CFBCC2" w14:textId="77777777" w:rsidR="00BD689B" w:rsidRPr="00B44B37" w:rsidRDefault="00BD689B" w:rsidP="00BD689B">
            <w:pPr>
              <w:keepLines/>
              <w:widowControl w:val="0"/>
              <w:suppressLineNumbers/>
              <w:suppressAutoHyphens/>
              <w:spacing w:after="0"/>
            </w:pPr>
          </w:p>
          <w:p w14:paraId="257FAF72" w14:textId="77777777" w:rsidR="00BD689B" w:rsidRPr="00B44B37" w:rsidRDefault="00BD689B" w:rsidP="00BD689B">
            <w:pPr>
              <w:keepLines/>
              <w:widowControl w:val="0"/>
              <w:suppressLineNumbers/>
              <w:suppressAutoHyphens/>
              <w:spacing w:after="0"/>
            </w:pPr>
          </w:p>
          <w:p w14:paraId="27B0F0AB" w14:textId="77777777" w:rsidR="00BD689B" w:rsidRPr="00B44B37" w:rsidRDefault="00BD689B" w:rsidP="00BD689B">
            <w:pPr>
              <w:keepLines/>
              <w:widowControl w:val="0"/>
              <w:suppressLineNumbers/>
              <w:suppressAutoHyphens/>
              <w:spacing w:after="0"/>
            </w:pPr>
          </w:p>
          <w:p w14:paraId="041AFF36" w14:textId="77777777" w:rsidR="00BD689B" w:rsidRPr="00B44B37" w:rsidRDefault="00BD689B" w:rsidP="00BD689B">
            <w:pPr>
              <w:keepLines/>
              <w:widowControl w:val="0"/>
              <w:suppressLineNumbers/>
              <w:suppressAutoHyphens/>
              <w:spacing w:after="0"/>
            </w:pPr>
          </w:p>
          <w:p w14:paraId="6E1BD892" w14:textId="77777777" w:rsidR="00BD689B" w:rsidRPr="00B44B37" w:rsidRDefault="00BD689B" w:rsidP="00BD689B">
            <w:pPr>
              <w:keepLines/>
              <w:widowControl w:val="0"/>
              <w:suppressLineNumbers/>
              <w:suppressAutoHyphens/>
              <w:spacing w:after="0"/>
            </w:pPr>
          </w:p>
          <w:p w14:paraId="4EEC8C4D" w14:textId="77777777" w:rsidR="00BD689B" w:rsidRPr="00B44B37" w:rsidRDefault="00BD689B" w:rsidP="00BD689B">
            <w:pPr>
              <w:keepLines/>
              <w:widowControl w:val="0"/>
              <w:suppressLineNumbers/>
              <w:suppressAutoHyphens/>
              <w:spacing w:after="0"/>
            </w:pPr>
          </w:p>
          <w:p w14:paraId="21BE7581" w14:textId="77777777" w:rsidR="00BD689B" w:rsidRPr="00B44B37" w:rsidRDefault="00BD689B" w:rsidP="00BD689B">
            <w:pPr>
              <w:keepLines/>
              <w:widowControl w:val="0"/>
              <w:suppressLineNumbers/>
              <w:suppressAutoHyphens/>
              <w:spacing w:after="0"/>
            </w:pPr>
          </w:p>
          <w:p w14:paraId="1D41FB7F" w14:textId="77777777" w:rsidR="00BD689B" w:rsidRPr="00B44B37" w:rsidRDefault="00BD689B" w:rsidP="00BD689B">
            <w:pPr>
              <w:keepLines/>
              <w:widowControl w:val="0"/>
              <w:suppressLineNumbers/>
              <w:suppressAutoHyphens/>
              <w:spacing w:after="0"/>
            </w:pPr>
          </w:p>
          <w:p w14:paraId="1F9E79CE" w14:textId="77777777" w:rsidR="00BD689B" w:rsidRPr="00B44B37" w:rsidRDefault="00BD689B" w:rsidP="00BD689B">
            <w:pPr>
              <w:keepLines/>
              <w:widowControl w:val="0"/>
              <w:suppressLineNumbers/>
              <w:suppressAutoHyphens/>
              <w:spacing w:after="0"/>
            </w:pPr>
          </w:p>
          <w:p w14:paraId="0CB6AA17" w14:textId="77777777" w:rsidR="00BD689B" w:rsidRPr="00B44B37" w:rsidRDefault="00BD689B" w:rsidP="00BD689B">
            <w:pPr>
              <w:keepLines/>
              <w:widowControl w:val="0"/>
              <w:suppressLineNumbers/>
              <w:suppressAutoHyphens/>
              <w:spacing w:after="0"/>
            </w:pPr>
          </w:p>
          <w:p w14:paraId="026748B4" w14:textId="77777777" w:rsidR="00BD689B" w:rsidRPr="00B44B37" w:rsidRDefault="00BD689B" w:rsidP="00BD689B">
            <w:pPr>
              <w:keepLines/>
              <w:widowControl w:val="0"/>
              <w:suppressLineNumbers/>
              <w:suppressAutoHyphens/>
              <w:spacing w:after="0"/>
            </w:pPr>
          </w:p>
          <w:p w14:paraId="34A499C0" w14:textId="77777777" w:rsidR="00BD689B" w:rsidRPr="00B44B37" w:rsidRDefault="00BD689B" w:rsidP="00BD689B">
            <w:pPr>
              <w:keepLines/>
              <w:widowControl w:val="0"/>
              <w:suppressLineNumbers/>
              <w:suppressAutoHyphens/>
              <w:spacing w:after="0"/>
            </w:pPr>
          </w:p>
          <w:p w14:paraId="26472AF6" w14:textId="77777777" w:rsidR="00BD689B" w:rsidRPr="00B44B37" w:rsidRDefault="00BD689B" w:rsidP="00BD689B">
            <w:pPr>
              <w:keepLines/>
              <w:widowControl w:val="0"/>
              <w:suppressLineNumbers/>
              <w:suppressAutoHyphens/>
              <w:spacing w:after="0"/>
            </w:pPr>
          </w:p>
          <w:p w14:paraId="4AF6BA83" w14:textId="77777777" w:rsidR="00BD689B" w:rsidRPr="00B44B37" w:rsidRDefault="00BD689B" w:rsidP="00BD689B">
            <w:pPr>
              <w:keepLines/>
              <w:widowControl w:val="0"/>
              <w:suppressLineNumbers/>
              <w:suppressAutoHyphens/>
              <w:spacing w:after="0"/>
            </w:pPr>
          </w:p>
          <w:p w14:paraId="11FF3D95" w14:textId="77777777" w:rsidR="00BD689B" w:rsidRPr="00B44B37" w:rsidRDefault="00BD689B" w:rsidP="00BD689B">
            <w:pPr>
              <w:keepLines/>
              <w:widowControl w:val="0"/>
              <w:suppressLineNumbers/>
              <w:suppressAutoHyphens/>
              <w:spacing w:after="0"/>
            </w:pPr>
          </w:p>
          <w:p w14:paraId="41095CF1" w14:textId="77777777" w:rsidR="00BD689B" w:rsidRPr="00B44B37" w:rsidRDefault="00BD689B" w:rsidP="00BD689B">
            <w:pPr>
              <w:keepLines/>
              <w:widowControl w:val="0"/>
              <w:suppressLineNumbers/>
              <w:suppressAutoHyphens/>
              <w:spacing w:after="0"/>
            </w:pPr>
          </w:p>
          <w:p w14:paraId="5F05774A" w14:textId="77777777" w:rsidR="00BD689B" w:rsidRPr="00B44B37" w:rsidRDefault="00BD689B" w:rsidP="00BD689B">
            <w:pPr>
              <w:keepLines/>
              <w:widowControl w:val="0"/>
              <w:suppressLineNumbers/>
              <w:suppressAutoHyphens/>
              <w:spacing w:after="0"/>
            </w:pPr>
          </w:p>
          <w:p w14:paraId="7115820B" w14:textId="77777777" w:rsidR="00BD689B" w:rsidRPr="00B44B37" w:rsidRDefault="00BD689B" w:rsidP="00BD689B">
            <w:pPr>
              <w:keepLines/>
              <w:widowControl w:val="0"/>
              <w:suppressLineNumbers/>
              <w:suppressAutoHyphens/>
              <w:spacing w:after="0"/>
            </w:pPr>
          </w:p>
          <w:p w14:paraId="445DDC7B" w14:textId="77777777" w:rsidR="00BD689B" w:rsidRPr="00B44B37" w:rsidRDefault="00BD689B" w:rsidP="00BD689B">
            <w:pPr>
              <w:keepLines/>
              <w:widowControl w:val="0"/>
              <w:suppressLineNumbers/>
              <w:suppressAutoHyphens/>
              <w:spacing w:after="0"/>
            </w:pPr>
          </w:p>
          <w:p w14:paraId="392BD4C1" w14:textId="77777777" w:rsidR="00BD689B" w:rsidRPr="00B44B37" w:rsidRDefault="00BD689B" w:rsidP="00BD689B">
            <w:pPr>
              <w:keepLines/>
              <w:widowControl w:val="0"/>
              <w:suppressLineNumbers/>
              <w:suppressAutoHyphens/>
              <w:spacing w:after="0"/>
            </w:pPr>
          </w:p>
          <w:p w14:paraId="17D14415" w14:textId="77777777" w:rsidR="00BD689B" w:rsidRPr="00B44B37" w:rsidRDefault="00BD689B" w:rsidP="00BD689B">
            <w:pPr>
              <w:keepLines/>
              <w:widowControl w:val="0"/>
              <w:suppressLineNumbers/>
              <w:suppressAutoHyphens/>
              <w:spacing w:after="0"/>
            </w:pPr>
          </w:p>
          <w:p w14:paraId="3A48A270" w14:textId="77777777" w:rsidR="00BD689B" w:rsidRPr="00B44B37" w:rsidRDefault="00BD689B" w:rsidP="00BD689B">
            <w:pPr>
              <w:keepLines/>
              <w:widowControl w:val="0"/>
              <w:suppressLineNumbers/>
              <w:suppressAutoHyphens/>
              <w:spacing w:after="0"/>
            </w:pPr>
          </w:p>
          <w:p w14:paraId="17C3A48F" w14:textId="77777777" w:rsidR="00BD689B" w:rsidRPr="00B44B37" w:rsidRDefault="00BD689B" w:rsidP="00BD689B">
            <w:pPr>
              <w:keepLines/>
              <w:widowControl w:val="0"/>
              <w:suppressLineNumbers/>
              <w:suppressAutoHyphens/>
              <w:spacing w:after="0"/>
            </w:pPr>
          </w:p>
          <w:p w14:paraId="7E6BED7F" w14:textId="77777777" w:rsidR="00BD689B" w:rsidRPr="00B44B37" w:rsidRDefault="00BD689B" w:rsidP="00BD689B">
            <w:pPr>
              <w:keepLines/>
              <w:widowControl w:val="0"/>
              <w:suppressLineNumbers/>
              <w:suppressAutoHyphens/>
              <w:spacing w:after="0"/>
            </w:pPr>
          </w:p>
          <w:p w14:paraId="7935C8B3" w14:textId="77777777" w:rsidR="00BD689B" w:rsidRPr="00B44B37" w:rsidRDefault="00BD689B" w:rsidP="00BD689B">
            <w:pPr>
              <w:keepLines/>
              <w:widowControl w:val="0"/>
              <w:suppressLineNumbers/>
              <w:suppressAutoHyphens/>
              <w:spacing w:after="0"/>
            </w:pPr>
          </w:p>
          <w:p w14:paraId="77A210B2" w14:textId="77777777" w:rsidR="00BD689B" w:rsidRPr="00B44B37" w:rsidRDefault="00BD689B" w:rsidP="00BD689B">
            <w:pPr>
              <w:keepLines/>
              <w:widowControl w:val="0"/>
              <w:suppressLineNumbers/>
              <w:suppressAutoHyphens/>
              <w:spacing w:after="0"/>
            </w:pPr>
          </w:p>
          <w:p w14:paraId="5E31595C" w14:textId="77777777" w:rsidR="00BD689B" w:rsidRPr="00B44B37" w:rsidRDefault="00BD689B" w:rsidP="00BD689B">
            <w:pPr>
              <w:keepLines/>
              <w:widowControl w:val="0"/>
              <w:suppressLineNumbers/>
              <w:suppressAutoHyphens/>
              <w:spacing w:after="0"/>
            </w:pPr>
          </w:p>
          <w:p w14:paraId="34837BD4" w14:textId="77777777" w:rsidR="00BD689B" w:rsidRPr="00B44B37" w:rsidRDefault="00BD689B" w:rsidP="00BD689B">
            <w:pPr>
              <w:keepLines/>
              <w:widowControl w:val="0"/>
              <w:suppressLineNumbers/>
              <w:suppressAutoHyphens/>
              <w:spacing w:after="0"/>
            </w:pPr>
          </w:p>
          <w:p w14:paraId="2B4F02D4" w14:textId="77777777" w:rsidR="00BD689B" w:rsidRPr="00B44B37" w:rsidRDefault="00BD689B" w:rsidP="00BD689B">
            <w:pPr>
              <w:keepLines/>
              <w:widowControl w:val="0"/>
              <w:suppressLineNumbers/>
              <w:suppressAutoHyphens/>
              <w:spacing w:after="0"/>
            </w:pPr>
          </w:p>
          <w:p w14:paraId="6A48DE89" w14:textId="77777777" w:rsidR="00BD689B" w:rsidRPr="00B44B37" w:rsidRDefault="00BD689B" w:rsidP="00BD689B">
            <w:pPr>
              <w:keepLines/>
              <w:widowControl w:val="0"/>
              <w:suppressLineNumbers/>
              <w:suppressAutoHyphens/>
              <w:spacing w:after="0"/>
            </w:pPr>
          </w:p>
          <w:p w14:paraId="4D958886" w14:textId="77777777" w:rsidR="00BD689B" w:rsidRPr="00B44B37" w:rsidRDefault="00BD689B" w:rsidP="00BD689B">
            <w:pPr>
              <w:keepLines/>
              <w:widowControl w:val="0"/>
              <w:suppressLineNumbers/>
              <w:suppressAutoHyphens/>
              <w:spacing w:after="0"/>
            </w:pPr>
          </w:p>
          <w:p w14:paraId="1F77B24B" w14:textId="77777777" w:rsidR="00BD689B" w:rsidRPr="00B44B37" w:rsidRDefault="00BD689B" w:rsidP="00BD689B">
            <w:pPr>
              <w:keepLines/>
              <w:widowControl w:val="0"/>
              <w:suppressLineNumbers/>
              <w:suppressAutoHyphens/>
              <w:spacing w:after="0"/>
            </w:pPr>
          </w:p>
          <w:p w14:paraId="66CA843B" w14:textId="77777777" w:rsidR="00BD689B" w:rsidRPr="00B44B37" w:rsidRDefault="00BD689B" w:rsidP="00BD689B">
            <w:pPr>
              <w:keepLines/>
              <w:widowControl w:val="0"/>
              <w:suppressLineNumbers/>
              <w:suppressAutoHyphens/>
              <w:spacing w:after="0"/>
            </w:pPr>
          </w:p>
          <w:p w14:paraId="64180206" w14:textId="77777777" w:rsidR="00BD689B" w:rsidRPr="00B44B37" w:rsidRDefault="00BD689B" w:rsidP="00BD689B">
            <w:pPr>
              <w:keepLines/>
              <w:widowControl w:val="0"/>
              <w:suppressLineNumbers/>
              <w:suppressAutoHyphens/>
              <w:spacing w:after="0"/>
            </w:pPr>
          </w:p>
          <w:p w14:paraId="4A529E4C" w14:textId="77777777" w:rsidR="00BD689B" w:rsidRPr="00B44B37" w:rsidRDefault="00BD689B" w:rsidP="00BD689B">
            <w:pPr>
              <w:keepLines/>
              <w:widowControl w:val="0"/>
              <w:suppressLineNumbers/>
              <w:suppressAutoHyphens/>
              <w:spacing w:after="0"/>
            </w:pPr>
          </w:p>
          <w:p w14:paraId="4969CE56" w14:textId="77777777" w:rsidR="00BD689B" w:rsidRPr="00B44B37" w:rsidRDefault="00BD689B" w:rsidP="00BD689B">
            <w:pPr>
              <w:keepLines/>
              <w:widowControl w:val="0"/>
              <w:suppressLineNumbers/>
              <w:suppressAutoHyphens/>
              <w:spacing w:after="0"/>
            </w:pPr>
          </w:p>
          <w:p w14:paraId="6A550E25" w14:textId="2878089A" w:rsidR="00BD689B" w:rsidRPr="00B44B37" w:rsidRDefault="00BD689B" w:rsidP="00BD689B">
            <w:pPr>
              <w:keepLines/>
              <w:widowControl w:val="0"/>
              <w:suppressLineNumbers/>
              <w:suppressAutoHyphens/>
              <w:spacing w:after="0"/>
            </w:pPr>
          </w:p>
          <w:p w14:paraId="1FEEB80A" w14:textId="102F1008" w:rsidR="00BD689B" w:rsidRPr="00B44B37" w:rsidRDefault="00BD689B" w:rsidP="00BD689B">
            <w:pPr>
              <w:keepLines/>
              <w:widowControl w:val="0"/>
              <w:suppressLineNumbers/>
              <w:suppressAutoHyphens/>
              <w:spacing w:after="0"/>
            </w:pPr>
          </w:p>
          <w:p w14:paraId="1873FCCC" w14:textId="79FC638B" w:rsidR="00BD689B" w:rsidRPr="00B44B37" w:rsidRDefault="00BD689B" w:rsidP="00BD689B">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BD689B" w:rsidRPr="00B44B37" w:rsidRDefault="00BD689B" w:rsidP="00BD689B">
            <w:pPr>
              <w:keepLines/>
              <w:widowControl w:val="0"/>
              <w:suppressLineNumbers/>
              <w:suppressAutoHyphens/>
              <w:spacing w:after="0"/>
              <w:rPr>
                <w:highlight w:val="red"/>
              </w:rPr>
            </w:pPr>
          </w:p>
          <w:p w14:paraId="6743DAEB" w14:textId="79952108" w:rsidR="00BD689B" w:rsidRPr="00B44B37" w:rsidRDefault="00BD689B" w:rsidP="00BD689B">
            <w:pPr>
              <w:keepLines/>
              <w:widowControl w:val="0"/>
              <w:suppressLineNumbers/>
              <w:suppressAutoHyphens/>
              <w:spacing w:after="0"/>
              <w:jc w:val="center"/>
            </w:pPr>
            <w:r w:rsidRPr="00B44B37">
              <w:t>обязательные документы</w:t>
            </w:r>
          </w:p>
          <w:p w14:paraId="74BE6CF2" w14:textId="77777777" w:rsidR="00BD689B" w:rsidRPr="00B44B37" w:rsidRDefault="00BD689B" w:rsidP="00BD689B">
            <w:pPr>
              <w:keepLines/>
              <w:widowControl w:val="0"/>
              <w:suppressLineNumbers/>
              <w:suppressAutoHyphens/>
              <w:spacing w:after="0"/>
            </w:pPr>
          </w:p>
          <w:p w14:paraId="1B851C4E" w14:textId="77777777" w:rsidR="00BD689B" w:rsidRPr="00B44B37" w:rsidRDefault="00BD689B" w:rsidP="00BD689B">
            <w:pPr>
              <w:keepLines/>
              <w:widowControl w:val="0"/>
              <w:suppressLineNumbers/>
              <w:suppressAutoHyphens/>
              <w:spacing w:after="0"/>
            </w:pPr>
          </w:p>
          <w:p w14:paraId="5A166BA2" w14:textId="77777777" w:rsidR="00BD689B" w:rsidRPr="00B44B37" w:rsidRDefault="00BD689B" w:rsidP="00BD689B">
            <w:pPr>
              <w:keepLines/>
              <w:widowControl w:val="0"/>
              <w:suppressLineNumbers/>
              <w:suppressAutoHyphens/>
              <w:spacing w:after="0"/>
            </w:pPr>
          </w:p>
          <w:p w14:paraId="1B5E340C" w14:textId="77777777" w:rsidR="00BD689B" w:rsidRPr="00B44B37" w:rsidRDefault="00BD689B" w:rsidP="00BD689B">
            <w:pPr>
              <w:keepLines/>
              <w:widowControl w:val="0"/>
              <w:suppressLineNumbers/>
              <w:suppressAutoHyphens/>
              <w:spacing w:after="0"/>
            </w:pPr>
          </w:p>
          <w:p w14:paraId="6F68CF16" w14:textId="77777777" w:rsidR="00BD689B" w:rsidRPr="00B44B37" w:rsidRDefault="00BD689B" w:rsidP="00BD689B">
            <w:pPr>
              <w:keepLines/>
              <w:widowControl w:val="0"/>
              <w:suppressLineNumbers/>
              <w:suppressAutoHyphens/>
              <w:spacing w:after="0"/>
            </w:pPr>
          </w:p>
          <w:p w14:paraId="266852B5" w14:textId="77777777" w:rsidR="00BD689B" w:rsidRPr="00B44B37" w:rsidRDefault="00BD689B" w:rsidP="00BD689B">
            <w:pPr>
              <w:keepLines/>
              <w:widowControl w:val="0"/>
              <w:suppressLineNumbers/>
              <w:suppressAutoHyphens/>
              <w:spacing w:after="0"/>
            </w:pPr>
          </w:p>
          <w:p w14:paraId="416217C8" w14:textId="77777777" w:rsidR="00BD689B" w:rsidRPr="00B44B37" w:rsidRDefault="00BD689B" w:rsidP="00BD689B">
            <w:pPr>
              <w:keepLines/>
              <w:widowControl w:val="0"/>
              <w:suppressLineNumbers/>
              <w:suppressAutoHyphens/>
              <w:spacing w:after="0"/>
            </w:pPr>
          </w:p>
          <w:p w14:paraId="3C35B133" w14:textId="77777777" w:rsidR="00BD689B" w:rsidRPr="00B44B37" w:rsidRDefault="00BD689B" w:rsidP="00BD689B">
            <w:pPr>
              <w:keepLines/>
              <w:widowControl w:val="0"/>
              <w:suppressLineNumbers/>
              <w:suppressAutoHyphens/>
              <w:spacing w:after="0"/>
            </w:pPr>
          </w:p>
          <w:p w14:paraId="766E974C" w14:textId="77777777" w:rsidR="00BD689B" w:rsidRPr="00B44B37" w:rsidRDefault="00BD689B" w:rsidP="00BD689B">
            <w:pPr>
              <w:keepLines/>
              <w:widowControl w:val="0"/>
              <w:suppressLineNumbers/>
              <w:suppressAutoHyphens/>
              <w:spacing w:after="0"/>
            </w:pPr>
          </w:p>
          <w:p w14:paraId="5D9EFC95" w14:textId="77777777" w:rsidR="00BD689B" w:rsidRPr="00B44B37" w:rsidRDefault="00BD689B" w:rsidP="00BD689B">
            <w:pPr>
              <w:keepLines/>
              <w:widowControl w:val="0"/>
              <w:suppressLineNumbers/>
              <w:suppressAutoHyphens/>
              <w:spacing w:after="0"/>
            </w:pPr>
          </w:p>
          <w:p w14:paraId="18E2AA1A" w14:textId="77777777" w:rsidR="00BD689B" w:rsidRPr="00B44B37" w:rsidRDefault="00BD689B" w:rsidP="00BD689B">
            <w:pPr>
              <w:keepLines/>
              <w:widowControl w:val="0"/>
              <w:suppressLineNumbers/>
              <w:suppressAutoHyphens/>
              <w:spacing w:after="0"/>
            </w:pPr>
          </w:p>
          <w:p w14:paraId="1D804A13" w14:textId="77777777" w:rsidR="00BD689B" w:rsidRPr="00B44B37" w:rsidRDefault="00BD689B" w:rsidP="00BD689B">
            <w:pPr>
              <w:keepLines/>
              <w:widowControl w:val="0"/>
              <w:suppressLineNumbers/>
              <w:suppressAutoHyphens/>
              <w:spacing w:after="0"/>
            </w:pPr>
          </w:p>
          <w:p w14:paraId="55F664A0" w14:textId="77777777" w:rsidR="00BD689B" w:rsidRPr="00B44B37" w:rsidRDefault="00BD689B" w:rsidP="00BD689B">
            <w:pPr>
              <w:keepLines/>
              <w:widowControl w:val="0"/>
              <w:suppressLineNumbers/>
              <w:suppressAutoHyphens/>
              <w:spacing w:after="0"/>
            </w:pPr>
          </w:p>
          <w:p w14:paraId="6FEDEEC1" w14:textId="77777777" w:rsidR="00BD689B" w:rsidRPr="00B44B37" w:rsidRDefault="00BD689B" w:rsidP="00BD689B">
            <w:pPr>
              <w:keepLines/>
              <w:widowControl w:val="0"/>
              <w:suppressLineNumbers/>
              <w:suppressAutoHyphens/>
              <w:spacing w:after="0"/>
            </w:pPr>
          </w:p>
          <w:p w14:paraId="4E603511" w14:textId="77777777" w:rsidR="00BD689B" w:rsidRPr="00B44B37" w:rsidRDefault="00BD689B" w:rsidP="00BD689B">
            <w:pPr>
              <w:keepLines/>
              <w:widowControl w:val="0"/>
              <w:suppressLineNumbers/>
              <w:suppressAutoHyphens/>
              <w:spacing w:after="0"/>
            </w:pPr>
          </w:p>
          <w:p w14:paraId="558529D7" w14:textId="77777777" w:rsidR="00BD689B" w:rsidRPr="00B44B37" w:rsidRDefault="00BD689B" w:rsidP="00BD689B">
            <w:pPr>
              <w:keepLines/>
              <w:widowControl w:val="0"/>
              <w:suppressLineNumbers/>
              <w:suppressAutoHyphens/>
              <w:spacing w:after="0"/>
            </w:pPr>
          </w:p>
          <w:p w14:paraId="35A961F1" w14:textId="77777777" w:rsidR="00BD689B" w:rsidRPr="00B44B37" w:rsidRDefault="00BD689B" w:rsidP="00BD689B">
            <w:pPr>
              <w:keepLines/>
              <w:widowControl w:val="0"/>
              <w:suppressLineNumbers/>
              <w:suppressAutoHyphens/>
              <w:spacing w:after="0"/>
            </w:pPr>
          </w:p>
          <w:p w14:paraId="4DAB37B1" w14:textId="77777777" w:rsidR="00BD689B" w:rsidRPr="00B44B37" w:rsidRDefault="00BD689B" w:rsidP="00BD689B">
            <w:pPr>
              <w:keepLines/>
              <w:widowControl w:val="0"/>
              <w:suppressLineNumbers/>
              <w:suppressAutoHyphens/>
              <w:spacing w:after="0"/>
            </w:pPr>
          </w:p>
          <w:p w14:paraId="3B0598A2" w14:textId="77777777" w:rsidR="00BD689B" w:rsidRPr="00B44B37" w:rsidRDefault="00BD689B" w:rsidP="00BD689B">
            <w:pPr>
              <w:keepLines/>
              <w:widowControl w:val="0"/>
              <w:suppressLineNumbers/>
              <w:suppressAutoHyphens/>
              <w:spacing w:after="0"/>
            </w:pPr>
          </w:p>
          <w:p w14:paraId="591D65B3" w14:textId="77777777" w:rsidR="00BD689B" w:rsidRPr="00B44B37" w:rsidRDefault="00BD689B" w:rsidP="00BD689B">
            <w:pPr>
              <w:keepLines/>
              <w:widowControl w:val="0"/>
              <w:suppressLineNumbers/>
              <w:suppressAutoHyphens/>
              <w:spacing w:after="0"/>
            </w:pPr>
          </w:p>
          <w:p w14:paraId="62F89CFE" w14:textId="77777777" w:rsidR="00BD689B" w:rsidRPr="00B44B37" w:rsidRDefault="00BD689B" w:rsidP="00BD689B">
            <w:pPr>
              <w:keepLines/>
              <w:widowControl w:val="0"/>
              <w:suppressLineNumbers/>
              <w:suppressAutoHyphens/>
              <w:spacing w:after="0"/>
            </w:pPr>
          </w:p>
          <w:p w14:paraId="2FFB2496" w14:textId="77777777" w:rsidR="00BD689B" w:rsidRPr="00B44B37" w:rsidRDefault="00BD689B" w:rsidP="00BD689B">
            <w:pPr>
              <w:keepLines/>
              <w:widowControl w:val="0"/>
              <w:suppressLineNumbers/>
              <w:suppressAutoHyphens/>
              <w:spacing w:after="0"/>
            </w:pPr>
          </w:p>
          <w:p w14:paraId="27135796" w14:textId="77777777" w:rsidR="00BD689B" w:rsidRPr="00B44B37" w:rsidRDefault="00BD689B" w:rsidP="00BD689B">
            <w:pPr>
              <w:keepLines/>
              <w:widowControl w:val="0"/>
              <w:suppressLineNumbers/>
              <w:suppressAutoHyphens/>
              <w:spacing w:after="0"/>
            </w:pPr>
          </w:p>
          <w:p w14:paraId="12F12BA4" w14:textId="77777777" w:rsidR="00BD689B" w:rsidRPr="00B44B37" w:rsidRDefault="00BD689B" w:rsidP="00BD689B">
            <w:pPr>
              <w:keepLines/>
              <w:widowControl w:val="0"/>
              <w:suppressLineNumbers/>
              <w:suppressAutoHyphens/>
              <w:spacing w:after="0"/>
            </w:pPr>
          </w:p>
          <w:p w14:paraId="0359E073" w14:textId="77777777" w:rsidR="00BD689B" w:rsidRPr="00B44B37" w:rsidRDefault="00BD689B" w:rsidP="00BD689B">
            <w:pPr>
              <w:keepLines/>
              <w:widowControl w:val="0"/>
              <w:suppressLineNumbers/>
              <w:suppressAutoHyphens/>
              <w:spacing w:after="0"/>
            </w:pPr>
          </w:p>
          <w:p w14:paraId="01308FFF" w14:textId="77777777" w:rsidR="00BD689B" w:rsidRPr="00B44B37" w:rsidRDefault="00BD689B" w:rsidP="00BD689B">
            <w:pPr>
              <w:keepLines/>
              <w:widowControl w:val="0"/>
              <w:suppressLineNumbers/>
              <w:suppressAutoHyphens/>
              <w:spacing w:after="0"/>
            </w:pPr>
          </w:p>
          <w:p w14:paraId="07275A62" w14:textId="77777777" w:rsidR="00BD689B" w:rsidRPr="00B44B37" w:rsidRDefault="00BD689B" w:rsidP="00BD689B">
            <w:pPr>
              <w:keepLines/>
              <w:widowControl w:val="0"/>
              <w:suppressLineNumbers/>
              <w:suppressAutoHyphens/>
              <w:spacing w:after="0"/>
            </w:pPr>
          </w:p>
          <w:p w14:paraId="541B284F" w14:textId="77777777" w:rsidR="00BD689B" w:rsidRPr="00B44B37" w:rsidRDefault="00BD689B" w:rsidP="00BD689B">
            <w:pPr>
              <w:keepLines/>
              <w:widowControl w:val="0"/>
              <w:suppressLineNumbers/>
              <w:suppressAutoHyphens/>
              <w:spacing w:after="0"/>
            </w:pPr>
          </w:p>
          <w:p w14:paraId="0E5E11EA" w14:textId="77777777" w:rsidR="00BD689B" w:rsidRPr="00B44B37" w:rsidRDefault="00BD689B" w:rsidP="00BD689B">
            <w:pPr>
              <w:keepLines/>
              <w:widowControl w:val="0"/>
              <w:suppressLineNumbers/>
              <w:suppressAutoHyphens/>
              <w:spacing w:after="0"/>
            </w:pPr>
          </w:p>
          <w:p w14:paraId="7EEDF1B4" w14:textId="77777777" w:rsidR="00BD689B" w:rsidRPr="00B44B37" w:rsidRDefault="00BD689B" w:rsidP="00BD689B">
            <w:pPr>
              <w:keepLines/>
              <w:widowControl w:val="0"/>
              <w:suppressLineNumbers/>
              <w:suppressAutoHyphens/>
              <w:spacing w:after="0"/>
            </w:pPr>
          </w:p>
          <w:p w14:paraId="08DA385A" w14:textId="77777777" w:rsidR="00BD689B" w:rsidRPr="00B44B37" w:rsidRDefault="00BD689B" w:rsidP="00BD689B">
            <w:pPr>
              <w:keepLines/>
              <w:widowControl w:val="0"/>
              <w:suppressLineNumbers/>
              <w:suppressAutoHyphens/>
              <w:spacing w:after="0"/>
            </w:pPr>
          </w:p>
          <w:p w14:paraId="30365132" w14:textId="77777777" w:rsidR="00BD689B" w:rsidRPr="00B44B37" w:rsidRDefault="00BD689B" w:rsidP="00BD689B">
            <w:pPr>
              <w:keepLines/>
              <w:widowControl w:val="0"/>
              <w:suppressLineNumbers/>
              <w:suppressAutoHyphens/>
              <w:spacing w:after="0"/>
            </w:pPr>
          </w:p>
          <w:p w14:paraId="5A18E75A" w14:textId="77777777" w:rsidR="00BD689B" w:rsidRPr="00B44B37" w:rsidRDefault="00BD689B" w:rsidP="00BD689B">
            <w:pPr>
              <w:keepLines/>
              <w:widowControl w:val="0"/>
              <w:suppressLineNumbers/>
              <w:suppressAutoHyphens/>
              <w:spacing w:after="0"/>
            </w:pPr>
          </w:p>
          <w:p w14:paraId="58F5EF41" w14:textId="77777777" w:rsidR="00BD689B" w:rsidRPr="00B44B37" w:rsidRDefault="00BD689B" w:rsidP="00BD689B">
            <w:pPr>
              <w:keepLines/>
              <w:widowControl w:val="0"/>
              <w:suppressLineNumbers/>
              <w:suppressAutoHyphens/>
              <w:spacing w:after="0"/>
            </w:pPr>
          </w:p>
          <w:p w14:paraId="0ACF78B8" w14:textId="77777777" w:rsidR="00BD689B" w:rsidRPr="00B44B37" w:rsidRDefault="00BD689B" w:rsidP="00BD689B">
            <w:pPr>
              <w:keepLines/>
              <w:widowControl w:val="0"/>
              <w:suppressLineNumbers/>
              <w:suppressAutoHyphens/>
              <w:spacing w:after="0"/>
            </w:pPr>
          </w:p>
          <w:p w14:paraId="22934D5C" w14:textId="77777777" w:rsidR="00BD689B" w:rsidRPr="00B44B37" w:rsidRDefault="00BD689B" w:rsidP="00BD689B">
            <w:pPr>
              <w:keepLines/>
              <w:widowControl w:val="0"/>
              <w:suppressLineNumbers/>
              <w:suppressAutoHyphens/>
              <w:spacing w:after="0"/>
            </w:pPr>
          </w:p>
          <w:p w14:paraId="3FB8D08C" w14:textId="77777777" w:rsidR="00BD689B" w:rsidRPr="00B44B37" w:rsidRDefault="00BD689B" w:rsidP="00BD689B">
            <w:pPr>
              <w:keepLines/>
              <w:widowControl w:val="0"/>
              <w:suppressLineNumbers/>
              <w:suppressAutoHyphens/>
              <w:spacing w:after="0"/>
            </w:pPr>
          </w:p>
          <w:p w14:paraId="2607F387" w14:textId="77777777" w:rsidR="00BD689B" w:rsidRPr="00B44B37" w:rsidRDefault="00BD689B" w:rsidP="00BD689B">
            <w:pPr>
              <w:keepLines/>
              <w:widowControl w:val="0"/>
              <w:suppressLineNumbers/>
              <w:suppressAutoHyphens/>
              <w:spacing w:after="0"/>
            </w:pPr>
          </w:p>
          <w:p w14:paraId="65099334" w14:textId="77777777" w:rsidR="00BD689B" w:rsidRPr="00B44B37" w:rsidRDefault="00BD689B" w:rsidP="00BD689B">
            <w:pPr>
              <w:keepLines/>
              <w:widowControl w:val="0"/>
              <w:suppressLineNumbers/>
              <w:suppressAutoHyphens/>
              <w:spacing w:after="0"/>
            </w:pPr>
          </w:p>
          <w:p w14:paraId="1A9216FB" w14:textId="77777777" w:rsidR="00BD689B" w:rsidRPr="00B44B37" w:rsidRDefault="00BD689B" w:rsidP="00BD689B">
            <w:pPr>
              <w:keepLines/>
              <w:widowControl w:val="0"/>
              <w:suppressLineNumbers/>
              <w:suppressAutoHyphens/>
              <w:spacing w:after="0"/>
            </w:pPr>
          </w:p>
          <w:p w14:paraId="1607B204" w14:textId="77777777" w:rsidR="00BD689B" w:rsidRPr="00B44B37" w:rsidRDefault="00BD689B" w:rsidP="00BD689B">
            <w:pPr>
              <w:keepLines/>
              <w:widowControl w:val="0"/>
              <w:suppressLineNumbers/>
              <w:suppressAutoHyphens/>
              <w:spacing w:after="0"/>
            </w:pPr>
          </w:p>
          <w:p w14:paraId="3373BB18" w14:textId="77777777" w:rsidR="00BD689B" w:rsidRPr="00B44B37" w:rsidRDefault="00BD689B" w:rsidP="00BD689B">
            <w:pPr>
              <w:keepLines/>
              <w:widowControl w:val="0"/>
              <w:suppressLineNumbers/>
              <w:suppressAutoHyphens/>
              <w:spacing w:after="0"/>
            </w:pPr>
          </w:p>
          <w:p w14:paraId="3E252EEA" w14:textId="77777777" w:rsidR="00BD689B" w:rsidRPr="00B44B37" w:rsidRDefault="00BD689B" w:rsidP="00BD689B">
            <w:pPr>
              <w:keepLines/>
              <w:widowControl w:val="0"/>
              <w:suppressLineNumbers/>
              <w:suppressAutoHyphens/>
              <w:spacing w:after="0"/>
            </w:pPr>
          </w:p>
          <w:p w14:paraId="262E10E3" w14:textId="77777777" w:rsidR="00BD689B" w:rsidRPr="00B44B37" w:rsidRDefault="00BD689B" w:rsidP="00BD689B">
            <w:pPr>
              <w:keepLines/>
              <w:widowControl w:val="0"/>
              <w:suppressLineNumbers/>
              <w:suppressAutoHyphens/>
              <w:spacing w:after="0"/>
            </w:pPr>
          </w:p>
          <w:p w14:paraId="5B7DFE79" w14:textId="77777777" w:rsidR="00BD689B" w:rsidRPr="00B44B37" w:rsidRDefault="00BD689B" w:rsidP="00BD689B">
            <w:pPr>
              <w:keepLines/>
              <w:widowControl w:val="0"/>
              <w:suppressLineNumbers/>
              <w:suppressAutoHyphens/>
              <w:spacing w:after="0"/>
            </w:pPr>
          </w:p>
          <w:p w14:paraId="6D31E8FC" w14:textId="77777777" w:rsidR="00BD689B" w:rsidRPr="00B44B37" w:rsidRDefault="00BD689B" w:rsidP="00BD689B">
            <w:pPr>
              <w:keepLines/>
              <w:widowControl w:val="0"/>
              <w:suppressLineNumbers/>
              <w:suppressAutoHyphens/>
              <w:spacing w:after="0"/>
            </w:pPr>
          </w:p>
          <w:p w14:paraId="2D8B89F8" w14:textId="77777777" w:rsidR="00BD689B" w:rsidRPr="00B44B37" w:rsidRDefault="00BD689B" w:rsidP="00BD689B">
            <w:pPr>
              <w:keepLines/>
              <w:widowControl w:val="0"/>
              <w:suppressLineNumbers/>
              <w:suppressAutoHyphens/>
              <w:spacing w:after="0"/>
            </w:pPr>
          </w:p>
          <w:p w14:paraId="02FF5664" w14:textId="77777777" w:rsidR="00BD689B" w:rsidRPr="00B44B37" w:rsidRDefault="00BD689B" w:rsidP="00BD689B">
            <w:pPr>
              <w:keepLines/>
              <w:widowControl w:val="0"/>
              <w:suppressLineNumbers/>
              <w:suppressAutoHyphens/>
              <w:spacing w:after="0"/>
              <w:jc w:val="center"/>
            </w:pPr>
          </w:p>
          <w:p w14:paraId="14EB0382" w14:textId="77777777" w:rsidR="00BD689B" w:rsidRPr="00B44B37" w:rsidRDefault="00BD689B" w:rsidP="00BD689B">
            <w:pPr>
              <w:keepLines/>
              <w:widowControl w:val="0"/>
              <w:suppressLineNumbers/>
              <w:suppressAutoHyphens/>
              <w:spacing w:after="0"/>
              <w:jc w:val="center"/>
            </w:pPr>
          </w:p>
          <w:p w14:paraId="3F2A8E2C" w14:textId="51E0ADBF" w:rsidR="00BD689B" w:rsidRPr="00B44B37" w:rsidRDefault="00BD689B" w:rsidP="00BD689B">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BD689B" w:rsidRPr="00B44B37" w:rsidRDefault="00BD689B" w:rsidP="00BD689B">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BD689B" w:rsidRPr="002D25C7" w:rsidRDefault="00BD689B" w:rsidP="00BD689B">
            <w:pPr>
              <w:spacing w:after="0"/>
              <w:rPr>
                <w:rFonts w:eastAsiaTheme="minorHAnsi"/>
                <w:lang w:eastAsia="en-US"/>
              </w:rPr>
            </w:pPr>
            <w:r w:rsidRPr="002D25C7">
              <w:rPr>
                <w:rFonts w:eastAsiaTheme="minorHAnsi"/>
                <w:lang w:eastAsia="en-US"/>
              </w:rPr>
              <w:lastRenderedPageBreak/>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BD689B" w:rsidRPr="002D25C7" w:rsidRDefault="00BD689B" w:rsidP="00BD689B">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BD689B" w:rsidRPr="002D25C7" w:rsidRDefault="00BD689B" w:rsidP="00BD689B">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654B71D6" w:rsidR="00BD689B" w:rsidRPr="002D25C7" w:rsidRDefault="00BD689B" w:rsidP="00BD689B">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BD689B" w:rsidRPr="002D25C7" w:rsidRDefault="00BD689B" w:rsidP="00BD689B">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48E1DC9" w:rsidR="00BD689B" w:rsidRPr="002D25C7" w:rsidRDefault="00BD689B" w:rsidP="00BD689B">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BD689B" w:rsidRPr="002D25C7" w:rsidRDefault="00BD689B" w:rsidP="00BD689B">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BD689B" w:rsidRPr="002D25C7" w:rsidRDefault="00BD689B" w:rsidP="00BD689B">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BD689B" w:rsidRPr="002D25C7" w:rsidRDefault="00BD689B" w:rsidP="00BD689B">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BD689B" w:rsidRPr="002D25C7" w:rsidRDefault="00BD689B" w:rsidP="00BD689B">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26C4D9D2" w14:textId="77777777" w:rsidR="00BD689B" w:rsidRDefault="00BD689B" w:rsidP="00BD689B">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p w14:paraId="0200BE54" w14:textId="341738E9" w:rsidR="00BD689B" w:rsidRDefault="00BD689B" w:rsidP="00BD689B">
            <w:pPr>
              <w:spacing w:after="0"/>
              <w:rPr>
                <w:rFonts w:eastAsiaTheme="minorHAnsi"/>
                <w:lang w:eastAsia="en-US"/>
              </w:rPr>
            </w:pPr>
            <w:r>
              <w:rPr>
                <w:rFonts w:eastAsiaTheme="minorHAnsi"/>
                <w:lang w:eastAsia="en-US"/>
              </w:rPr>
              <w:t>2.8.</w:t>
            </w:r>
            <w:r w:rsidRPr="000B3768">
              <w:rPr>
                <w:sz w:val="28"/>
                <w:szCs w:val="28"/>
              </w:rPr>
              <w:t xml:space="preserve"> </w:t>
            </w:r>
            <w:r w:rsidRPr="00D04DAD">
              <w:t xml:space="preserve">согласие на обработку персональных данных – для физических лиц и индивидуальных предпринимателей, принимающих участие в </w:t>
            </w:r>
            <w:r w:rsidRPr="00B0626D">
              <w:t xml:space="preserve">закупке </w:t>
            </w:r>
            <w:r w:rsidRPr="00A25F25">
              <w:rPr>
                <w:rFonts w:eastAsiaTheme="minorHAnsi"/>
                <w:lang w:eastAsia="en-US"/>
              </w:rPr>
              <w:t xml:space="preserve">(Форма </w:t>
            </w:r>
            <w:r w:rsidR="00D55239">
              <w:rPr>
                <w:rFonts w:eastAsiaTheme="minorHAnsi"/>
                <w:lang w:eastAsia="en-US"/>
              </w:rPr>
              <w:t>6</w:t>
            </w:r>
            <w:r w:rsidRPr="00A25F25">
              <w:rPr>
                <w:rFonts w:eastAsiaTheme="minorHAnsi"/>
                <w:lang w:eastAsia="en-US"/>
              </w:rPr>
              <w:t xml:space="preserve"> Раздел</w:t>
            </w:r>
            <w:r w:rsidRPr="00842847">
              <w:rPr>
                <w:rFonts w:eastAsiaTheme="minorHAnsi"/>
                <w:lang w:eastAsia="en-US"/>
              </w:rPr>
              <w:t xml:space="preserve"> III</w:t>
            </w:r>
            <w:r w:rsidRPr="00B0626D">
              <w:rPr>
                <w:rFonts w:eastAsiaTheme="minorHAnsi"/>
                <w:lang w:eastAsia="en-US"/>
              </w:rPr>
              <w:t xml:space="preserve"> Образцы форм, представляемых в составе</w:t>
            </w:r>
            <w:r w:rsidRPr="002D25C7">
              <w:rPr>
                <w:rFonts w:eastAsiaTheme="minorHAnsi"/>
                <w:lang w:eastAsia="en-US"/>
              </w:rPr>
              <w:t xml:space="preserve"> заявки на участие в запросе предложений).</w:t>
            </w:r>
          </w:p>
          <w:p w14:paraId="72C542F5" w14:textId="4A66EFFE" w:rsidR="00D55239" w:rsidRPr="00B44B37" w:rsidRDefault="00D55239" w:rsidP="00BD689B">
            <w:pPr>
              <w:spacing w:after="0"/>
              <w:rPr>
                <w:rFonts w:eastAsiaTheme="minorHAnsi"/>
                <w:lang w:eastAsia="en-US"/>
              </w:rPr>
            </w:pPr>
            <w:r>
              <w:rPr>
                <w:rFonts w:eastAsiaTheme="minorHAnsi"/>
                <w:lang w:eastAsia="en-US"/>
              </w:rPr>
              <w:t>2.9. документ, подтверждающий, что у</w:t>
            </w:r>
            <w:r>
              <w:t>частник закупки является аккредитованным партнером АНО ДПО «Школа экспорта» АО «РЭЦ» по реализации акселерационных программ «Экспортный форсаж» в регионах Российской Федерации.</w:t>
            </w:r>
          </w:p>
        </w:tc>
      </w:tr>
      <w:tr w:rsidR="00BD689B"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BD689B" w:rsidRPr="00B44B37" w:rsidRDefault="00BD689B" w:rsidP="00BD689B">
            <w:pPr>
              <w:keepLines/>
              <w:widowControl w:val="0"/>
              <w:suppressLineNumbers/>
              <w:suppressAutoHyphens/>
              <w:spacing w:after="0"/>
            </w:pPr>
          </w:p>
          <w:p w14:paraId="3DD5B707" w14:textId="07194605" w:rsidR="00BD689B" w:rsidRPr="00B44B37" w:rsidRDefault="00BD689B" w:rsidP="00BD689B">
            <w:pPr>
              <w:keepLines/>
              <w:widowControl w:val="0"/>
              <w:suppressLineNumbers/>
              <w:suppressAutoHyphens/>
              <w:spacing w:after="0"/>
            </w:pPr>
            <w:r>
              <w:t>15</w:t>
            </w:r>
            <w:r w:rsidRPr="00B44B37">
              <w:t xml:space="preserve">.2. </w:t>
            </w:r>
          </w:p>
          <w:p w14:paraId="72B07959" w14:textId="77777777" w:rsidR="00BD689B" w:rsidRPr="00B44B37" w:rsidRDefault="00BD689B" w:rsidP="00BD689B">
            <w:pPr>
              <w:keepLines/>
              <w:widowControl w:val="0"/>
              <w:suppressLineNumbers/>
              <w:suppressAutoHyphens/>
              <w:spacing w:after="0"/>
            </w:pPr>
          </w:p>
          <w:p w14:paraId="783285C2" w14:textId="77777777" w:rsidR="00BD689B" w:rsidRPr="00B44B37" w:rsidRDefault="00BD689B" w:rsidP="00BD689B">
            <w:pPr>
              <w:keepLines/>
              <w:widowControl w:val="0"/>
              <w:suppressLineNumbers/>
              <w:suppressAutoHyphens/>
              <w:spacing w:after="0"/>
            </w:pPr>
          </w:p>
          <w:p w14:paraId="1F475857" w14:textId="77777777" w:rsidR="00BD689B" w:rsidRPr="00B44B37" w:rsidRDefault="00BD689B" w:rsidP="00BD689B">
            <w:pPr>
              <w:keepLines/>
              <w:widowControl w:val="0"/>
              <w:suppressLineNumbers/>
              <w:suppressAutoHyphens/>
              <w:spacing w:after="0"/>
            </w:pPr>
          </w:p>
          <w:p w14:paraId="29624D92" w14:textId="77777777" w:rsidR="00BD689B" w:rsidRPr="00B44B37" w:rsidRDefault="00BD689B" w:rsidP="00BD689B">
            <w:pPr>
              <w:keepLines/>
              <w:widowControl w:val="0"/>
              <w:suppressLineNumbers/>
              <w:suppressAutoHyphens/>
              <w:spacing w:after="0"/>
            </w:pPr>
          </w:p>
          <w:p w14:paraId="1D1A2DD8" w14:textId="77777777" w:rsidR="00BD689B" w:rsidRPr="00B44B37" w:rsidRDefault="00BD689B" w:rsidP="00BD689B">
            <w:pPr>
              <w:keepLines/>
              <w:widowControl w:val="0"/>
              <w:suppressLineNumbers/>
              <w:suppressAutoHyphens/>
              <w:spacing w:after="0"/>
            </w:pPr>
          </w:p>
          <w:p w14:paraId="04DE9536" w14:textId="3B46904A" w:rsidR="00BD689B" w:rsidRPr="00B44B37" w:rsidRDefault="00BD689B" w:rsidP="00BD689B">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BD689B" w:rsidRPr="00590616" w:rsidRDefault="00BD689B" w:rsidP="00BD689B">
            <w:pPr>
              <w:keepLines/>
              <w:widowControl w:val="0"/>
              <w:suppressLineNumbers/>
              <w:suppressAutoHyphens/>
              <w:spacing w:after="0"/>
              <w:jc w:val="center"/>
            </w:pPr>
            <w:r w:rsidRPr="00590616">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61303028" w:rsidR="00BD689B" w:rsidRPr="00314112" w:rsidRDefault="00BD689B" w:rsidP="00BD689B">
            <w:pPr>
              <w:spacing w:after="0"/>
              <w:rPr>
                <w:rFonts w:eastAsiaTheme="minorHAnsi"/>
                <w:b/>
                <w:bCs/>
                <w:lang w:eastAsia="en-US"/>
              </w:rPr>
            </w:pPr>
            <w:r w:rsidRPr="00314112">
              <w:rPr>
                <w:rFonts w:eastAsiaTheme="minorHAnsi"/>
                <w:b/>
                <w:bCs/>
                <w:lang w:eastAsia="en-US"/>
              </w:rPr>
              <w:t>Участники закупки вправе представить следующие документы:</w:t>
            </w:r>
            <w:bookmarkStart w:id="12" w:name="_Hlk51232121"/>
          </w:p>
          <w:bookmarkEnd w:id="12"/>
          <w:p w14:paraId="3FA6FBD0" w14:textId="57803CD7" w:rsidR="00D55239" w:rsidRPr="00D55239" w:rsidRDefault="00BD689B" w:rsidP="00D55239">
            <w:pPr>
              <w:pStyle w:val="affff1"/>
              <w:numPr>
                <w:ilvl w:val="0"/>
                <w:numId w:val="24"/>
              </w:numPr>
              <w:spacing w:after="0"/>
              <w:ind w:left="0" w:firstLine="0"/>
            </w:pPr>
            <w:r w:rsidRPr="00314112">
              <w:rPr>
                <w:rFonts w:eastAsia="Courier New"/>
                <w:bCs/>
                <w:iCs/>
              </w:rPr>
              <w:t xml:space="preserve">Документы, </w:t>
            </w:r>
            <w:bookmarkStart w:id="13" w:name="_Hlk97831019"/>
            <w:r w:rsidR="00D55239">
              <w:rPr>
                <w:rFonts w:eastAsia="Courier New"/>
                <w:bCs/>
                <w:iCs/>
              </w:rPr>
              <w:t xml:space="preserve">подтверждающие </w:t>
            </w:r>
            <w:r w:rsidR="00D55239" w:rsidRPr="00D55239">
              <w:t>н</w:t>
            </w:r>
            <w:r w:rsidR="00D55239" w:rsidRPr="00D55239">
              <w:rPr>
                <w:bCs/>
                <w:lang w:eastAsia="ar-SA"/>
              </w:rPr>
              <w:t>аличие у участника закупки опыта оказания услуг по обеспечению участия субъектов малого и среднего предпринимательства в акселерационных программах.</w:t>
            </w:r>
          </w:p>
          <w:p w14:paraId="631FD4B7" w14:textId="77777777" w:rsidR="00D55239" w:rsidRDefault="00D55239" w:rsidP="00D55239">
            <w:pPr>
              <w:spacing w:after="0" w:line="300" w:lineRule="auto"/>
              <w:rPr>
                <w:b/>
                <w:bCs/>
              </w:rPr>
            </w:pPr>
          </w:p>
          <w:p w14:paraId="77AE5D04" w14:textId="6BF9A445" w:rsidR="00D55239" w:rsidRPr="00814090" w:rsidRDefault="00D55239" w:rsidP="00D55239">
            <w:pPr>
              <w:spacing w:after="0"/>
            </w:pPr>
            <w:r w:rsidRPr="00D55239">
              <w:rPr>
                <w:b/>
                <w:bCs/>
              </w:rPr>
              <w:t xml:space="preserve">Документы должны быть предоставлены за период </w:t>
            </w:r>
            <w:r w:rsidRPr="00D55239">
              <w:rPr>
                <w:b/>
                <w:bCs/>
                <w:color w:val="000000" w:themeColor="text1"/>
              </w:rPr>
              <w:t>времени не более трех лет до даты подачи заявки</w:t>
            </w:r>
            <w:r w:rsidRPr="00D55239">
              <w:rPr>
                <w:b/>
                <w:bCs/>
              </w:rPr>
              <w:t>.</w:t>
            </w:r>
            <w:r w:rsidRPr="00814090">
              <w:t xml:space="preserve"> </w:t>
            </w:r>
            <w:r w:rsidRPr="00D55239">
              <w:rPr>
                <w:bCs/>
                <w:lang w:eastAsia="ar-SA"/>
              </w:rPr>
              <w:t xml:space="preserve">Подтверждающими документами являются – копии договоров со всеми приложениями и актами оказанных услуг. </w:t>
            </w:r>
            <w:r w:rsidRPr="00814090">
              <w:rPr>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0F87D6A5" w14:textId="77777777" w:rsidR="00D55239" w:rsidRPr="00314112" w:rsidRDefault="00D55239" w:rsidP="00BD689B">
            <w:pPr>
              <w:spacing w:after="0"/>
              <w:rPr>
                <w:lang w:eastAsia="ar-SA"/>
              </w:rPr>
            </w:pPr>
          </w:p>
          <w:p w14:paraId="342FC976" w14:textId="77777777" w:rsidR="00BD689B" w:rsidRDefault="00BD689B" w:rsidP="00D55239">
            <w:pPr>
              <w:pStyle w:val="affff1"/>
              <w:spacing w:after="0"/>
              <w:ind w:left="38"/>
              <w:rPr>
                <w:rFonts w:eastAsiaTheme="minorHAnsi"/>
              </w:rPr>
            </w:pPr>
            <w:r w:rsidRPr="00314112">
              <w:rPr>
                <w:rFonts w:eastAsiaTheme="minorHAnsi"/>
              </w:rPr>
              <w:t>Документы, рекомендуется сопроводить Таблицей по Форме 5 Раздел III Образцы форм, представляемых в составе заявки на участие в запросе предложений).</w:t>
            </w:r>
            <w:bookmarkEnd w:id="13"/>
          </w:p>
          <w:p w14:paraId="5BF3EA53" w14:textId="758CC35D" w:rsidR="00D55239" w:rsidRPr="00A25F25" w:rsidRDefault="00D55239" w:rsidP="00D55239">
            <w:pPr>
              <w:pStyle w:val="affff1"/>
              <w:spacing w:after="0"/>
              <w:ind w:left="38"/>
              <w:rPr>
                <w:rFonts w:eastAsiaTheme="minorHAnsi"/>
              </w:rPr>
            </w:pPr>
          </w:p>
        </w:tc>
      </w:tr>
      <w:tr w:rsidR="00BD689B"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56526EF4" w:rsidR="00BD689B" w:rsidRPr="00B44B37" w:rsidRDefault="00BD689B" w:rsidP="00BD689B">
            <w:pPr>
              <w:keepLines/>
              <w:widowControl w:val="0"/>
              <w:suppressLineNumbers/>
              <w:suppressAutoHyphens/>
              <w:spacing w:after="0"/>
            </w:pPr>
            <w:r>
              <w:t>.</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BD689B" w:rsidRPr="00B44B37" w:rsidRDefault="00BD689B" w:rsidP="00BD689B">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BD689B" w:rsidRDefault="00BD689B" w:rsidP="00BD689B">
            <w:pPr>
              <w:keepLines/>
              <w:widowControl w:val="0"/>
              <w:suppressLineNumbers/>
              <w:suppressAutoHyphens/>
              <w:spacing w:after="0"/>
            </w:pPr>
            <w:r w:rsidRPr="00273692">
              <w:t xml:space="preserve">Порядок оформления копий документов: </w:t>
            </w:r>
          </w:p>
          <w:p w14:paraId="3B84E2E2" w14:textId="2C03DEB0" w:rsidR="00BD689B" w:rsidRPr="00273692" w:rsidRDefault="00BD689B" w:rsidP="00BD689B">
            <w:pPr>
              <w:spacing w:after="0"/>
            </w:pPr>
            <w:r w:rsidRPr="008C78EE">
              <w:t xml:space="preserve">Копии документов заверяются подписью уполномоченного лица и скрепляются оттиском печати (при наличии) с проставлением ФИО, даты и заверительной надписи «Копия </w:t>
            </w:r>
            <w:r w:rsidRPr="00273692">
              <w:t>верна».</w:t>
            </w:r>
          </w:p>
          <w:p w14:paraId="2F0AB147" w14:textId="77777777" w:rsidR="00BD689B" w:rsidRDefault="00BD689B" w:rsidP="00BD689B">
            <w:pPr>
              <w:spacing w:after="0"/>
            </w:pPr>
            <w:r w:rsidRPr="00273692">
              <w:lastRenderedPageBreak/>
              <w:t>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w:t>
            </w:r>
          </w:p>
          <w:p w14:paraId="0DE74B6E" w14:textId="10127477" w:rsidR="00BD689B" w:rsidRPr="00B44B37" w:rsidRDefault="00BD689B" w:rsidP="00BD689B">
            <w:pPr>
              <w:spacing w:after="0"/>
            </w:pPr>
            <w:r w:rsidRPr="00273692">
              <w:t xml:space="preserve">  </w:t>
            </w:r>
          </w:p>
        </w:tc>
      </w:tr>
      <w:tr w:rsidR="00BD689B"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BD689B" w:rsidRPr="00B44B37" w:rsidRDefault="00BD689B" w:rsidP="00BD689B">
            <w:pPr>
              <w:keepLines/>
              <w:widowControl w:val="0"/>
              <w:suppressLineNumbers/>
              <w:suppressAutoHyphens/>
              <w:spacing w:after="0"/>
            </w:pPr>
            <w:r>
              <w:lastRenderedPageBreak/>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BD689B" w:rsidRPr="00B44B37" w:rsidRDefault="00BD689B" w:rsidP="00BD689B">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2C08405F" w14:textId="6F5745FD" w:rsidR="00BD689B" w:rsidRPr="00314112" w:rsidRDefault="00BD689B" w:rsidP="00BD689B">
            <w:pPr>
              <w:spacing w:after="0"/>
              <w:jc w:val="center"/>
              <w:rPr>
                <w:rFonts w:eastAsiaTheme="minorHAnsi"/>
                <w:b/>
                <w:bCs/>
                <w:lang w:eastAsia="en-US"/>
              </w:rPr>
            </w:pPr>
            <w:r w:rsidRPr="00314112">
              <w:rPr>
                <w:rFonts w:eastAsiaTheme="minorHAnsi"/>
                <w:b/>
                <w:bCs/>
                <w:lang w:eastAsia="en-US"/>
              </w:rPr>
              <w:t>до 14-00 часов местного времени</w:t>
            </w:r>
          </w:p>
          <w:p w14:paraId="1975D784" w14:textId="6541516C" w:rsidR="00BD689B" w:rsidRPr="00C051FA" w:rsidRDefault="00BD689B" w:rsidP="00BD689B">
            <w:pPr>
              <w:spacing w:after="0"/>
              <w:jc w:val="center"/>
              <w:rPr>
                <w:rFonts w:eastAsiaTheme="minorHAnsi"/>
                <w:b/>
                <w:bCs/>
                <w:lang w:eastAsia="en-US"/>
              </w:rPr>
            </w:pPr>
            <w:r w:rsidRPr="00314112">
              <w:rPr>
                <w:rFonts w:eastAsiaTheme="minorHAnsi"/>
                <w:b/>
                <w:bCs/>
                <w:lang w:eastAsia="en-US"/>
              </w:rPr>
              <w:t>«2</w:t>
            </w:r>
            <w:r w:rsidR="00D55239">
              <w:rPr>
                <w:rFonts w:eastAsiaTheme="minorHAnsi"/>
                <w:b/>
                <w:bCs/>
                <w:lang w:eastAsia="en-US"/>
              </w:rPr>
              <w:t>9</w:t>
            </w:r>
            <w:r w:rsidRPr="00314112">
              <w:rPr>
                <w:rFonts w:eastAsiaTheme="minorHAnsi"/>
                <w:b/>
                <w:bCs/>
                <w:lang w:eastAsia="en-US"/>
              </w:rPr>
              <w:t>» декабря 2022 года.</w:t>
            </w:r>
          </w:p>
        </w:tc>
      </w:tr>
      <w:tr w:rsidR="00BD689B"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BD689B" w:rsidRPr="00B44B37" w:rsidRDefault="00BD689B" w:rsidP="00BD689B">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BD689B" w:rsidRPr="00B44B37" w:rsidRDefault="00BD689B" w:rsidP="00BD689B">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E62F262" w14:textId="77777777" w:rsidR="00BD689B" w:rsidRDefault="00BD689B" w:rsidP="00BD689B">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r>
              <w:rPr>
                <w:rFonts w:eastAsiaTheme="minorHAnsi"/>
                <w:lang w:eastAsia="en-US"/>
              </w:rPr>
              <w:t xml:space="preserve"> </w:t>
            </w:r>
          </w:p>
          <w:p w14:paraId="591F7177" w14:textId="474C8A50" w:rsidR="00BD689B" w:rsidRPr="00140578" w:rsidRDefault="00BD689B" w:rsidP="00BD689B">
            <w:pPr>
              <w:keepLines/>
              <w:widowControl w:val="0"/>
              <w:suppressLineNumbers/>
              <w:suppressAutoHyphens/>
              <w:spacing w:after="0"/>
              <w:jc w:val="center"/>
              <w:rPr>
                <w:rFonts w:eastAsiaTheme="minorHAnsi"/>
                <w:lang w:eastAsia="en-US"/>
              </w:rPr>
            </w:pPr>
            <w:r>
              <w:rPr>
                <w:rFonts w:eastAsiaTheme="minorHAnsi"/>
                <w:lang w:eastAsia="en-US"/>
              </w:rPr>
              <w:t>(Центр «Мой бизнес»)</w:t>
            </w:r>
          </w:p>
          <w:p w14:paraId="1CB47C34" w14:textId="77F5D2BC" w:rsidR="00BD689B" w:rsidRDefault="00BD689B" w:rsidP="00BD689B">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Тел: (342) 214 99</w:t>
            </w:r>
            <w:r>
              <w:rPr>
                <w:rFonts w:eastAsiaTheme="minorHAnsi" w:cstheme="minorBidi"/>
                <w:lang w:eastAsia="en-US"/>
              </w:rPr>
              <w:t xml:space="preserve"> </w:t>
            </w:r>
            <w:r w:rsidRPr="00140578">
              <w:rPr>
                <w:rFonts w:eastAsiaTheme="minorHAnsi" w:cstheme="minorBidi"/>
                <w:lang w:eastAsia="en-US"/>
              </w:rPr>
              <w:t>09</w:t>
            </w:r>
          </w:p>
          <w:p w14:paraId="5CD11617" w14:textId="2CA27959" w:rsidR="00BD689B" w:rsidRPr="00140578" w:rsidRDefault="00BD689B" w:rsidP="00BD689B">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BD689B"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BD689B" w:rsidRPr="00B44B37" w:rsidRDefault="00BD689B" w:rsidP="00BD689B">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BD689B" w:rsidRPr="00B44B37" w:rsidRDefault="00BD689B" w:rsidP="00BD689B">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BD689B" w:rsidRPr="00B44B37" w:rsidRDefault="00BD689B" w:rsidP="00BD689B">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BD689B" w:rsidRDefault="00BD689B" w:rsidP="00BD689B">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BD689B" w:rsidRPr="00B44B37" w:rsidRDefault="00BD689B" w:rsidP="00BD689B">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BD689B"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BD689B" w:rsidRPr="00CE0613" w:rsidRDefault="00BD689B" w:rsidP="00BD689B">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BD689B"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BD689B" w:rsidRPr="00B44B37" w:rsidRDefault="00BD689B" w:rsidP="00BD689B">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BD689B" w:rsidRPr="00B44B37" w:rsidRDefault="00BD689B" w:rsidP="00BD689B">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39D7BE88" w14:textId="3ADB855E" w:rsidR="00BD689B" w:rsidRPr="003044A1" w:rsidRDefault="00BD689B" w:rsidP="00BD689B">
            <w:pPr>
              <w:pStyle w:val="33"/>
              <w:numPr>
                <w:ilvl w:val="0"/>
                <w:numId w:val="0"/>
              </w:numPr>
              <w:tabs>
                <w:tab w:val="num" w:pos="1620"/>
              </w:tabs>
              <w:rPr>
                <w:szCs w:val="24"/>
              </w:rPr>
            </w:pPr>
            <w:r w:rsidRPr="00314112">
              <w:rPr>
                <w:bCs/>
                <w:szCs w:val="24"/>
              </w:rPr>
              <w:t>Не позднее «</w:t>
            </w:r>
            <w:r w:rsidR="00D55239">
              <w:rPr>
                <w:bCs/>
                <w:szCs w:val="24"/>
              </w:rPr>
              <w:t>10</w:t>
            </w:r>
            <w:r w:rsidRPr="00314112">
              <w:rPr>
                <w:bCs/>
                <w:szCs w:val="24"/>
              </w:rPr>
              <w:t xml:space="preserve">» </w:t>
            </w:r>
            <w:r w:rsidR="00D55239">
              <w:rPr>
                <w:bCs/>
                <w:szCs w:val="24"/>
              </w:rPr>
              <w:t>января</w:t>
            </w:r>
            <w:r w:rsidRPr="00314112">
              <w:rPr>
                <w:bCs/>
                <w:szCs w:val="24"/>
              </w:rPr>
              <w:t xml:space="preserve"> 202</w:t>
            </w:r>
            <w:r w:rsidR="00D55239">
              <w:rPr>
                <w:bCs/>
                <w:szCs w:val="24"/>
              </w:rPr>
              <w:t>3</w:t>
            </w:r>
            <w:r w:rsidRPr="00314112">
              <w:rPr>
                <w:bCs/>
                <w:szCs w:val="24"/>
              </w:rPr>
              <w:t xml:space="preserve"> г. включительно</w:t>
            </w:r>
          </w:p>
        </w:tc>
      </w:tr>
      <w:tr w:rsidR="00BD689B"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BD689B" w:rsidRPr="00B44B37" w:rsidRDefault="00BD689B" w:rsidP="00BD689B">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BD689B" w:rsidRPr="00B44B37" w:rsidRDefault="00BD689B" w:rsidP="00BD689B">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BD689B" w:rsidRPr="00B44B37" w:rsidRDefault="00BD689B" w:rsidP="00BD689B">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BD689B" w:rsidRPr="005E3B39"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BD689B" w:rsidRPr="00B44B37" w:rsidRDefault="00BD689B" w:rsidP="00BD689B">
            <w:pPr>
              <w:keepLines/>
              <w:widowControl w:val="0"/>
              <w:suppressLineNumbers/>
              <w:suppressAutoHyphens/>
              <w:spacing w:after="0"/>
            </w:pPr>
            <w:r>
              <w:t>22</w:t>
            </w:r>
          </w:p>
          <w:p w14:paraId="262B9C60" w14:textId="77777777" w:rsidR="00BD689B" w:rsidRPr="00B44B37" w:rsidRDefault="00BD689B" w:rsidP="00BD689B">
            <w:pPr>
              <w:keepLines/>
              <w:widowControl w:val="0"/>
              <w:suppressLineNumbers/>
              <w:suppressAutoHyphens/>
              <w:spacing w:after="0"/>
            </w:pPr>
          </w:p>
          <w:p w14:paraId="721AD827" w14:textId="77777777" w:rsidR="00BD689B" w:rsidRPr="00B44B37" w:rsidRDefault="00BD689B" w:rsidP="00BD689B">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BD689B" w:rsidRPr="00B44B37" w:rsidRDefault="00BD689B" w:rsidP="00BD689B">
            <w:pPr>
              <w:spacing w:after="0"/>
            </w:pPr>
            <w:r w:rsidRPr="00B44B37">
              <w:rPr>
                <w:bCs/>
                <w:lang w:eastAsia="ar-SA"/>
              </w:rPr>
              <w:t>Критерии оценки участников закупки</w:t>
            </w:r>
          </w:p>
          <w:p w14:paraId="2079623C" w14:textId="77777777" w:rsidR="00BD689B" w:rsidRPr="00B44B37" w:rsidRDefault="00BD689B" w:rsidP="00BD689B">
            <w:pPr>
              <w:spacing w:after="0"/>
            </w:pPr>
          </w:p>
          <w:p w14:paraId="6BBA6A71" w14:textId="77777777" w:rsidR="00BD689B" w:rsidRPr="00B44B37" w:rsidRDefault="00BD689B" w:rsidP="00BD689B">
            <w:pPr>
              <w:spacing w:after="0"/>
            </w:pPr>
          </w:p>
          <w:p w14:paraId="6992584D" w14:textId="77777777" w:rsidR="00BD689B" w:rsidRPr="00B44B37" w:rsidRDefault="00BD689B" w:rsidP="00BD689B">
            <w:pPr>
              <w:spacing w:after="0"/>
            </w:pPr>
          </w:p>
          <w:p w14:paraId="2E526780" w14:textId="77777777" w:rsidR="00BD689B" w:rsidRPr="00B44B37" w:rsidRDefault="00BD689B" w:rsidP="00BD689B">
            <w:pPr>
              <w:spacing w:after="0"/>
            </w:pPr>
          </w:p>
          <w:p w14:paraId="2A597810" w14:textId="77777777" w:rsidR="00BD689B" w:rsidRPr="00B44B37" w:rsidRDefault="00BD689B" w:rsidP="00BD689B">
            <w:pPr>
              <w:spacing w:after="0"/>
            </w:pPr>
          </w:p>
          <w:p w14:paraId="455FBA21" w14:textId="77777777" w:rsidR="00BD689B" w:rsidRPr="00B44B37" w:rsidRDefault="00BD689B" w:rsidP="00BD689B">
            <w:pPr>
              <w:spacing w:after="0"/>
            </w:pPr>
          </w:p>
          <w:p w14:paraId="0474664C" w14:textId="77777777" w:rsidR="00BD689B" w:rsidRPr="00B44B37" w:rsidRDefault="00BD689B" w:rsidP="00BD689B">
            <w:pPr>
              <w:spacing w:after="0"/>
            </w:pPr>
          </w:p>
          <w:p w14:paraId="00853114" w14:textId="77777777" w:rsidR="00BD689B" w:rsidRPr="00B44B37" w:rsidRDefault="00BD689B" w:rsidP="00BD689B">
            <w:pPr>
              <w:spacing w:after="0"/>
            </w:pPr>
          </w:p>
          <w:p w14:paraId="10B879FA" w14:textId="77777777" w:rsidR="00BD689B" w:rsidRPr="00B44B37" w:rsidRDefault="00BD689B" w:rsidP="00BD689B">
            <w:pPr>
              <w:spacing w:after="0"/>
            </w:pPr>
          </w:p>
          <w:p w14:paraId="102C17A8" w14:textId="77777777" w:rsidR="00BD689B" w:rsidRPr="00B44B37" w:rsidRDefault="00BD689B" w:rsidP="00BD689B">
            <w:pPr>
              <w:spacing w:after="0"/>
            </w:pPr>
          </w:p>
          <w:p w14:paraId="069450FA" w14:textId="77777777" w:rsidR="00BD689B" w:rsidRPr="00B44B37" w:rsidRDefault="00BD689B" w:rsidP="00BD689B">
            <w:pPr>
              <w:spacing w:after="0"/>
            </w:pPr>
          </w:p>
          <w:p w14:paraId="02F346DA" w14:textId="77777777" w:rsidR="00BD689B" w:rsidRPr="00B44B37" w:rsidRDefault="00BD689B" w:rsidP="00BD689B">
            <w:pPr>
              <w:spacing w:after="0"/>
            </w:pPr>
          </w:p>
          <w:p w14:paraId="49F1C19E" w14:textId="77777777" w:rsidR="00BD689B" w:rsidRPr="00B44B37" w:rsidRDefault="00BD689B" w:rsidP="00BD689B">
            <w:pPr>
              <w:spacing w:after="0"/>
            </w:pPr>
          </w:p>
          <w:p w14:paraId="5A9DB73C" w14:textId="77777777" w:rsidR="00BD689B" w:rsidRPr="00B44B37" w:rsidRDefault="00BD689B" w:rsidP="00BD689B">
            <w:pPr>
              <w:spacing w:after="0"/>
            </w:pPr>
          </w:p>
          <w:p w14:paraId="6F8B5003" w14:textId="77777777" w:rsidR="00BD689B" w:rsidRPr="00B44B37" w:rsidRDefault="00BD689B" w:rsidP="00BD689B">
            <w:pPr>
              <w:spacing w:after="0"/>
            </w:pPr>
          </w:p>
          <w:p w14:paraId="4E896D6A" w14:textId="77777777" w:rsidR="00BD689B" w:rsidRPr="00B44B37" w:rsidRDefault="00BD689B" w:rsidP="00BD689B">
            <w:pPr>
              <w:spacing w:after="0"/>
            </w:pPr>
          </w:p>
          <w:p w14:paraId="09374BC2" w14:textId="77777777" w:rsidR="00BD689B" w:rsidRPr="00B44B37" w:rsidRDefault="00BD689B" w:rsidP="00BD689B">
            <w:pPr>
              <w:spacing w:after="0"/>
            </w:pPr>
          </w:p>
          <w:p w14:paraId="2962198F" w14:textId="77777777" w:rsidR="00BD689B" w:rsidRPr="00B44B37" w:rsidRDefault="00BD689B" w:rsidP="00BD689B">
            <w:pPr>
              <w:spacing w:after="0"/>
            </w:pPr>
          </w:p>
          <w:p w14:paraId="337B52C0" w14:textId="77777777" w:rsidR="00BD689B" w:rsidRPr="00B44B37" w:rsidRDefault="00BD689B" w:rsidP="00BD689B">
            <w:pPr>
              <w:spacing w:after="0"/>
            </w:pPr>
          </w:p>
          <w:p w14:paraId="1D225463" w14:textId="77777777" w:rsidR="00BD689B" w:rsidRPr="00B44B37" w:rsidRDefault="00BD689B" w:rsidP="00BD689B">
            <w:pPr>
              <w:spacing w:after="0"/>
            </w:pPr>
          </w:p>
          <w:p w14:paraId="490C1C20" w14:textId="77777777" w:rsidR="00BD689B" w:rsidRPr="00B44B37" w:rsidRDefault="00BD689B" w:rsidP="00BD689B">
            <w:pPr>
              <w:spacing w:after="0"/>
            </w:pPr>
          </w:p>
          <w:p w14:paraId="709FE05F" w14:textId="77777777" w:rsidR="00BD689B" w:rsidRPr="00B44B37" w:rsidRDefault="00BD689B" w:rsidP="00BD689B">
            <w:pPr>
              <w:spacing w:after="0"/>
            </w:pPr>
          </w:p>
          <w:p w14:paraId="406F9A2B" w14:textId="77777777" w:rsidR="00BD689B" w:rsidRPr="00B44B37" w:rsidRDefault="00BD689B" w:rsidP="00BD689B">
            <w:pPr>
              <w:spacing w:after="0"/>
            </w:pPr>
          </w:p>
          <w:p w14:paraId="147A2EA1" w14:textId="77777777" w:rsidR="00BD689B" w:rsidRPr="00B44B37" w:rsidRDefault="00BD689B" w:rsidP="00BD689B">
            <w:pPr>
              <w:spacing w:after="0"/>
            </w:pPr>
          </w:p>
          <w:p w14:paraId="2E5B8326" w14:textId="77777777" w:rsidR="00BD689B" w:rsidRPr="00B44B37" w:rsidRDefault="00BD689B" w:rsidP="00BD689B">
            <w:pPr>
              <w:spacing w:after="0"/>
            </w:pPr>
          </w:p>
          <w:p w14:paraId="07C3062D" w14:textId="77777777" w:rsidR="00BD689B" w:rsidRPr="00B44B37" w:rsidRDefault="00BD689B" w:rsidP="00BD689B">
            <w:pPr>
              <w:spacing w:after="0"/>
            </w:pPr>
          </w:p>
          <w:p w14:paraId="5FD096C1" w14:textId="77777777" w:rsidR="00BD689B" w:rsidRPr="00B44B37" w:rsidRDefault="00BD689B" w:rsidP="00BD689B">
            <w:pPr>
              <w:spacing w:after="0"/>
            </w:pPr>
          </w:p>
          <w:p w14:paraId="603462F9" w14:textId="77777777" w:rsidR="00BD689B" w:rsidRPr="00B44B37" w:rsidRDefault="00BD689B" w:rsidP="00BD689B">
            <w:pPr>
              <w:spacing w:after="0"/>
            </w:pPr>
          </w:p>
          <w:p w14:paraId="54C5C3C5" w14:textId="77777777" w:rsidR="00BD689B" w:rsidRPr="00B44B37" w:rsidRDefault="00BD689B" w:rsidP="00BD689B">
            <w:pPr>
              <w:spacing w:after="0"/>
            </w:pPr>
          </w:p>
          <w:p w14:paraId="41F44A30" w14:textId="77777777" w:rsidR="00BD689B" w:rsidRPr="00B44B37" w:rsidRDefault="00BD689B" w:rsidP="00BD689B">
            <w:pPr>
              <w:spacing w:after="0"/>
            </w:pPr>
          </w:p>
        </w:tc>
        <w:tc>
          <w:tcPr>
            <w:tcW w:w="5953" w:type="dxa"/>
            <w:tcBorders>
              <w:top w:val="single" w:sz="4" w:space="0" w:color="auto"/>
              <w:left w:val="single" w:sz="4" w:space="0" w:color="auto"/>
              <w:bottom w:val="single" w:sz="4" w:space="0" w:color="auto"/>
              <w:right w:val="single" w:sz="4" w:space="0" w:color="auto"/>
            </w:tcBorders>
          </w:tcPr>
          <w:p w14:paraId="7FDF785D" w14:textId="77777777" w:rsidR="00D55239" w:rsidRPr="00D55239" w:rsidRDefault="00D55239" w:rsidP="00D55239">
            <w:pPr>
              <w:suppressAutoHyphens/>
              <w:spacing w:after="0" w:line="300" w:lineRule="auto"/>
              <w:ind w:hanging="2"/>
              <w:rPr>
                <w:rFonts w:eastAsiaTheme="minorHAnsi" w:cstheme="minorBidi"/>
                <w:lang w:eastAsia="ar-SA"/>
              </w:rPr>
            </w:pPr>
            <w:r w:rsidRPr="00D55239">
              <w:rPr>
                <w:rFonts w:eastAsiaTheme="minorHAnsi" w:cstheme="minorBidi"/>
                <w:lang w:eastAsia="ar-SA"/>
              </w:rPr>
              <w:lastRenderedPageBreak/>
              <w:t xml:space="preserve">Критерии оценки участников закупки: </w:t>
            </w:r>
          </w:p>
          <w:p w14:paraId="3B197E8C" w14:textId="3A5FAC50" w:rsidR="00D55239" w:rsidRPr="00D55239" w:rsidRDefault="00D55239" w:rsidP="00D55239">
            <w:pPr>
              <w:pStyle w:val="affff1"/>
              <w:numPr>
                <w:ilvl w:val="0"/>
                <w:numId w:val="45"/>
              </w:numPr>
              <w:suppressAutoHyphens/>
              <w:spacing w:after="0"/>
              <w:ind w:left="31" w:firstLine="0"/>
              <w:textDirection w:val="btLr"/>
              <w:textAlignment w:val="top"/>
              <w:outlineLvl w:val="0"/>
              <w:rPr>
                <w:rFonts w:cstheme="minorBidi"/>
                <w:bCs/>
                <w:lang w:eastAsia="ar-SA"/>
              </w:rPr>
            </w:pPr>
            <w:r w:rsidRPr="00D55239">
              <w:rPr>
                <w:rFonts w:cstheme="minorBidi"/>
                <w:bCs/>
                <w:lang w:eastAsia="ar-SA"/>
              </w:rPr>
              <w:t>Продолжительность деятельности участника закупки с даты государственной регистрации:</w:t>
            </w:r>
          </w:p>
          <w:p w14:paraId="5C1896F3" w14:textId="77777777" w:rsidR="00D55239" w:rsidRPr="00D55239" w:rsidRDefault="00D55239" w:rsidP="00D55239">
            <w:pPr>
              <w:suppressAutoHyphens/>
              <w:spacing w:after="0"/>
              <w:ind w:firstLine="34"/>
              <w:rPr>
                <w:rFonts w:eastAsiaTheme="minorHAnsi" w:cstheme="minorBidi"/>
                <w:lang w:eastAsia="en-US"/>
              </w:rPr>
            </w:pPr>
            <w:r w:rsidRPr="00D55239">
              <w:rPr>
                <w:rFonts w:eastAsiaTheme="minorHAnsi" w:cstheme="minorBidi"/>
                <w:lang w:eastAsia="en-US"/>
              </w:rPr>
              <w:t>до 1 года – 0 баллов;</w:t>
            </w:r>
          </w:p>
          <w:p w14:paraId="3663DD2B" w14:textId="77777777" w:rsidR="00D55239" w:rsidRPr="00D55239" w:rsidRDefault="00D55239" w:rsidP="00D55239">
            <w:pPr>
              <w:suppressAutoHyphens/>
              <w:spacing w:after="0"/>
              <w:ind w:firstLine="34"/>
              <w:rPr>
                <w:rFonts w:eastAsiaTheme="minorHAnsi" w:cstheme="minorBidi"/>
                <w:lang w:eastAsia="en-US"/>
              </w:rPr>
            </w:pPr>
            <w:r w:rsidRPr="00D55239">
              <w:rPr>
                <w:rFonts w:eastAsiaTheme="minorHAnsi" w:cstheme="minorBidi"/>
                <w:lang w:eastAsia="en-US"/>
              </w:rPr>
              <w:t>от 1 года до 5 лет включительно - 3 баллов;</w:t>
            </w:r>
          </w:p>
          <w:p w14:paraId="30287BE3" w14:textId="6D4A7051" w:rsidR="00D55239" w:rsidRPr="00D55239" w:rsidRDefault="00D55239" w:rsidP="00D55239">
            <w:pPr>
              <w:suppressAutoHyphens/>
              <w:spacing w:after="0"/>
              <w:ind w:firstLine="34"/>
              <w:rPr>
                <w:rFonts w:eastAsiaTheme="minorHAnsi" w:cstheme="minorBidi"/>
                <w:lang w:eastAsia="en-US"/>
              </w:rPr>
            </w:pPr>
            <w:r w:rsidRPr="00D55239">
              <w:rPr>
                <w:rFonts w:eastAsiaTheme="minorHAnsi" w:cstheme="minorBidi"/>
                <w:lang w:eastAsia="en-US"/>
              </w:rPr>
              <w:t>свыше 5 лет – 5 баллов.</w:t>
            </w:r>
          </w:p>
          <w:p w14:paraId="18F5F138" w14:textId="507F2EEE" w:rsidR="00D55239" w:rsidRPr="00D55239" w:rsidRDefault="00D55239" w:rsidP="00D55239">
            <w:pPr>
              <w:numPr>
                <w:ilvl w:val="0"/>
                <w:numId w:val="45"/>
              </w:numPr>
              <w:suppressAutoHyphens/>
              <w:spacing w:after="0"/>
              <w:ind w:left="34" w:hanging="3"/>
              <w:contextualSpacing/>
              <w:rPr>
                <w:rFonts w:eastAsiaTheme="minorHAnsi" w:cstheme="minorBidi"/>
                <w:lang w:eastAsia="en-US"/>
              </w:rPr>
            </w:pPr>
            <w:r w:rsidRPr="00D55239">
              <w:rPr>
                <w:rFonts w:cstheme="minorBidi"/>
                <w:bCs/>
                <w:lang w:eastAsia="ar-SA"/>
              </w:rPr>
              <w:t xml:space="preserve">Наличие у участника закупки </w:t>
            </w:r>
            <w:r w:rsidRPr="00D55239">
              <w:rPr>
                <w:rFonts w:cstheme="minorBidi"/>
                <w:bCs/>
                <w:u w:val="single"/>
                <w:lang w:eastAsia="ar-SA"/>
              </w:rPr>
              <w:t>опыта оказания услуг по обеспечению участия субъектов малого и среднего предпринимательства в акселерационных программах</w:t>
            </w:r>
            <w:r w:rsidRPr="00D55239">
              <w:rPr>
                <w:rFonts w:cstheme="minorBidi"/>
                <w:bCs/>
                <w:lang w:eastAsia="ar-SA"/>
              </w:rPr>
              <w:t xml:space="preserve">. </w:t>
            </w:r>
            <w:r w:rsidRPr="00D55239">
              <w:rPr>
                <w:rFonts w:eastAsiaTheme="minorHAnsi" w:cstheme="minorBidi"/>
                <w:b/>
                <w:bCs/>
                <w:lang w:eastAsia="en-US"/>
              </w:rPr>
              <w:t xml:space="preserve">Документы должны быть предоставлены за период </w:t>
            </w:r>
            <w:r w:rsidRPr="00D55239">
              <w:rPr>
                <w:rFonts w:eastAsiaTheme="minorHAnsi" w:cstheme="minorBidi"/>
                <w:b/>
                <w:bCs/>
                <w:color w:val="000000" w:themeColor="text1"/>
                <w:lang w:eastAsia="en-US"/>
              </w:rPr>
              <w:t>времени не более трех лет до даты подачи заявки</w:t>
            </w:r>
            <w:r w:rsidRPr="00D55239">
              <w:rPr>
                <w:rFonts w:eastAsiaTheme="minorHAnsi" w:cstheme="minorBidi"/>
                <w:b/>
                <w:bCs/>
                <w:lang w:eastAsia="en-US"/>
              </w:rPr>
              <w:t>.</w:t>
            </w:r>
            <w:r w:rsidRPr="00D55239">
              <w:rPr>
                <w:rFonts w:eastAsiaTheme="minorHAnsi" w:cstheme="minorBidi"/>
                <w:lang w:eastAsia="en-US"/>
              </w:rPr>
              <w:t xml:space="preserve"> </w:t>
            </w:r>
            <w:r w:rsidRPr="00D55239">
              <w:rPr>
                <w:rFonts w:cstheme="minorBidi"/>
                <w:bCs/>
                <w:lang w:eastAsia="ar-SA"/>
              </w:rPr>
              <w:t xml:space="preserve">Подтверждающими документами являются – копии договоров со всеми приложениями и актами оказанных услуг. </w:t>
            </w:r>
            <w:r w:rsidRPr="00D55239">
              <w:rPr>
                <w:rFonts w:eastAsiaTheme="minorHAnsi" w:cstheme="minorBidi"/>
                <w:lang w:eastAsia="ar-SA"/>
              </w:rPr>
              <w:t xml:space="preserve">В случае </w:t>
            </w:r>
            <w:r w:rsidRPr="00D55239">
              <w:rPr>
                <w:rFonts w:eastAsiaTheme="minorHAnsi" w:cstheme="minorBidi"/>
                <w:lang w:eastAsia="ar-SA"/>
              </w:rPr>
              <w:lastRenderedPageBreak/>
              <w:t>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p w14:paraId="631E8F62" w14:textId="77777777" w:rsidR="00D55239" w:rsidRPr="00D55239" w:rsidRDefault="00D55239" w:rsidP="00D55239">
            <w:pPr>
              <w:numPr>
                <w:ilvl w:val="0"/>
                <w:numId w:val="44"/>
              </w:numPr>
              <w:suppressAutoHyphens/>
              <w:spacing w:after="0"/>
              <w:contextualSpacing/>
              <w:jc w:val="left"/>
              <w:rPr>
                <w:rFonts w:cstheme="minorBidi"/>
                <w:color w:val="000000"/>
                <w:lang w:eastAsia="en-US"/>
              </w:rPr>
            </w:pPr>
            <w:r w:rsidRPr="00D55239">
              <w:rPr>
                <w:rFonts w:eastAsiaTheme="minorHAnsi" w:cstheme="minorBidi"/>
                <w:color w:val="000000"/>
                <w:lang w:eastAsia="en-US"/>
              </w:rPr>
              <w:t>подтверждающих документов – 0 баллов;</w:t>
            </w:r>
          </w:p>
          <w:p w14:paraId="266F8F66" w14:textId="77777777" w:rsidR="00D55239" w:rsidRPr="00D55239" w:rsidRDefault="00D55239" w:rsidP="00D55239">
            <w:pPr>
              <w:suppressAutoHyphens/>
              <w:spacing w:after="0"/>
              <w:contextualSpacing/>
              <w:rPr>
                <w:rFonts w:eastAsiaTheme="minorHAnsi" w:cstheme="minorBidi"/>
                <w:color w:val="000000"/>
                <w:lang w:eastAsia="en-US"/>
              </w:rPr>
            </w:pPr>
            <w:r w:rsidRPr="00D55239">
              <w:rPr>
                <w:rFonts w:eastAsiaTheme="minorHAnsi" w:cstheme="minorBidi"/>
                <w:color w:val="000000"/>
                <w:lang w:eastAsia="en-US"/>
              </w:rPr>
              <w:t>от 1 до 3 комплектов подтверждающих документов включительно – 5 баллов;</w:t>
            </w:r>
          </w:p>
          <w:p w14:paraId="20DD0C01" w14:textId="77777777" w:rsidR="00D55239" w:rsidRPr="00D55239" w:rsidRDefault="00D55239" w:rsidP="00D55239">
            <w:pPr>
              <w:suppressAutoHyphens/>
              <w:spacing w:after="0"/>
              <w:contextualSpacing/>
              <w:rPr>
                <w:rFonts w:eastAsiaTheme="minorHAnsi" w:cstheme="minorBidi"/>
                <w:color w:val="000000"/>
                <w:lang w:eastAsia="en-US"/>
              </w:rPr>
            </w:pPr>
            <w:r w:rsidRPr="00D55239">
              <w:rPr>
                <w:rFonts w:eastAsiaTheme="minorHAnsi" w:cstheme="minorBidi"/>
                <w:color w:val="000000"/>
                <w:lang w:eastAsia="en-US"/>
              </w:rPr>
              <w:t>от 3 до 5 комплектов подтверждающих документов – 10 баллов;</w:t>
            </w:r>
          </w:p>
          <w:p w14:paraId="5B2254EF" w14:textId="77777777" w:rsidR="00D55239" w:rsidRPr="00D55239" w:rsidRDefault="00D55239" w:rsidP="00D55239">
            <w:pPr>
              <w:suppressAutoHyphens/>
              <w:spacing w:after="0"/>
              <w:contextualSpacing/>
              <w:rPr>
                <w:rFonts w:eastAsiaTheme="minorHAnsi" w:cstheme="minorBidi"/>
                <w:color w:val="000000"/>
                <w:lang w:eastAsia="en-US"/>
              </w:rPr>
            </w:pPr>
            <w:r w:rsidRPr="00D55239">
              <w:rPr>
                <w:rFonts w:eastAsiaTheme="minorHAnsi" w:cstheme="minorBidi"/>
                <w:color w:val="000000"/>
                <w:lang w:eastAsia="en-US"/>
              </w:rPr>
              <w:t>6 комплектов подтверждающих документов и свыше – 15 баллов.</w:t>
            </w:r>
          </w:p>
          <w:p w14:paraId="4F21351B" w14:textId="77777777" w:rsidR="00D55239" w:rsidRPr="00D55239" w:rsidRDefault="00D55239" w:rsidP="00D55239">
            <w:pPr>
              <w:suppressAutoHyphens/>
              <w:spacing w:after="0"/>
              <w:ind w:firstLine="31"/>
              <w:rPr>
                <w:rFonts w:eastAsiaTheme="minorHAnsi" w:cstheme="minorBidi"/>
                <w:lang w:eastAsia="ar-SA"/>
              </w:rPr>
            </w:pPr>
            <w:r w:rsidRPr="00D55239">
              <w:rPr>
                <w:rFonts w:eastAsiaTheme="minorHAnsi" w:cstheme="minorBidi"/>
                <w:lang w:eastAsia="ar-SA"/>
              </w:rPr>
              <w:t>3.Предложение участника закупки в отношении стоимости договора (указывается в заявке участника):</w:t>
            </w:r>
          </w:p>
          <w:p w14:paraId="47FF364F" w14:textId="77777777" w:rsidR="00D55239" w:rsidRPr="00D55239" w:rsidRDefault="00D55239" w:rsidP="00D55239">
            <w:pPr>
              <w:suppressAutoHyphens/>
              <w:spacing w:after="0"/>
              <w:rPr>
                <w:rFonts w:eastAsiaTheme="minorHAnsi" w:cstheme="minorBidi"/>
                <w:lang w:eastAsia="ar-SA"/>
              </w:rPr>
            </w:pPr>
            <w:r w:rsidRPr="00D55239">
              <w:rPr>
                <w:rFonts w:eastAsiaTheme="minorHAnsi" w:cstheme="minorBidi"/>
                <w:lang w:eastAsia="ar-SA"/>
              </w:rPr>
              <w:t>снижение начальной (максимальной) цены от 0 до 5% – 0 баллов;</w:t>
            </w:r>
          </w:p>
          <w:p w14:paraId="24D344F3" w14:textId="77777777" w:rsidR="00D55239" w:rsidRPr="00D55239" w:rsidRDefault="00D55239" w:rsidP="00D55239">
            <w:pPr>
              <w:suppressAutoHyphens/>
              <w:spacing w:after="0"/>
              <w:rPr>
                <w:rFonts w:eastAsiaTheme="minorHAnsi" w:cstheme="minorBidi"/>
                <w:lang w:eastAsia="ar-SA"/>
              </w:rPr>
            </w:pPr>
            <w:r w:rsidRPr="00D55239">
              <w:rPr>
                <w:rFonts w:eastAsiaTheme="minorHAnsi" w:cstheme="minorBidi"/>
                <w:lang w:eastAsia="ar-SA"/>
              </w:rPr>
              <w:t>снижение начальной (максимальной) цены от 5% до 10% включительно – 5 баллов;</w:t>
            </w:r>
          </w:p>
          <w:p w14:paraId="5808E65B" w14:textId="77777777" w:rsidR="00D55239" w:rsidRPr="00D55239" w:rsidRDefault="00D55239" w:rsidP="00D55239">
            <w:pPr>
              <w:suppressAutoHyphens/>
              <w:spacing w:after="0"/>
              <w:rPr>
                <w:rFonts w:eastAsiaTheme="minorHAnsi" w:cstheme="minorBidi"/>
                <w:lang w:eastAsia="ar-SA"/>
              </w:rPr>
            </w:pPr>
            <w:r w:rsidRPr="00D55239">
              <w:rPr>
                <w:rFonts w:eastAsiaTheme="minorHAnsi" w:cstheme="minorBidi"/>
                <w:lang w:eastAsia="ar-SA"/>
              </w:rPr>
              <w:t>снижение начальной (максимальной) от 10% до 15% включительно – 10 баллов;</w:t>
            </w:r>
          </w:p>
          <w:p w14:paraId="687A2738" w14:textId="77777777" w:rsidR="00D55239" w:rsidRPr="00D55239" w:rsidRDefault="00D55239" w:rsidP="00D55239">
            <w:pPr>
              <w:suppressAutoHyphens/>
              <w:spacing w:after="0"/>
              <w:rPr>
                <w:rFonts w:eastAsiaTheme="minorHAnsi" w:cstheme="minorBidi"/>
                <w:lang w:eastAsia="ar-SA"/>
              </w:rPr>
            </w:pPr>
            <w:r w:rsidRPr="00D55239">
              <w:rPr>
                <w:rFonts w:eastAsiaTheme="minorHAnsi" w:cstheme="minorBidi"/>
                <w:lang w:eastAsia="ar-SA"/>
              </w:rPr>
              <w:t>снижение начальной (максимальной) цены от 15% – 15 баллов;</w:t>
            </w:r>
          </w:p>
          <w:p w14:paraId="313F7A58" w14:textId="77777777" w:rsidR="00D55239" w:rsidRPr="00D55239" w:rsidRDefault="00D55239" w:rsidP="00D55239">
            <w:pPr>
              <w:suppressAutoHyphens/>
              <w:spacing w:after="0"/>
              <w:rPr>
                <w:rFonts w:eastAsiaTheme="minorHAnsi" w:cstheme="minorBidi"/>
                <w:lang w:eastAsia="ar-SA"/>
              </w:rPr>
            </w:pPr>
            <w:r w:rsidRPr="00D55239">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6B454421" w14:textId="77777777" w:rsidR="00D55239" w:rsidRPr="00D55239" w:rsidRDefault="00D55239" w:rsidP="00D55239">
            <w:pPr>
              <w:suppressAutoHyphens/>
              <w:spacing w:after="0"/>
              <w:ind w:hanging="2"/>
              <w:rPr>
                <w:rFonts w:eastAsiaTheme="minorHAnsi" w:cstheme="minorBidi"/>
                <w:lang w:eastAsia="ar-SA"/>
              </w:rPr>
            </w:pPr>
          </w:p>
          <w:p w14:paraId="50A4B4D7" w14:textId="5B538EBD" w:rsidR="00D55239" w:rsidRPr="00A25F25" w:rsidRDefault="00D55239" w:rsidP="00D55239">
            <w:pPr>
              <w:suppressAutoHyphens/>
              <w:spacing w:after="0" w:line="25" w:lineRule="atLeast"/>
              <w:rPr>
                <w:rFonts w:eastAsiaTheme="minorHAnsi" w:cstheme="minorBidi"/>
                <w:lang w:eastAsia="ar-SA"/>
              </w:rPr>
            </w:pPr>
            <w:r w:rsidRPr="00D55239">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p w14:paraId="785BCF40" w14:textId="0DB7BBB8" w:rsidR="00BD689B" w:rsidRPr="00A25F25" w:rsidRDefault="00BD689B" w:rsidP="00BD689B">
            <w:pPr>
              <w:suppressAutoHyphens/>
              <w:spacing w:after="0"/>
              <w:ind w:hanging="2"/>
              <w:rPr>
                <w:rFonts w:eastAsiaTheme="minorHAnsi" w:cstheme="minorBidi"/>
                <w:lang w:eastAsia="ar-SA"/>
              </w:rPr>
            </w:pPr>
          </w:p>
        </w:tc>
      </w:tr>
      <w:tr w:rsidR="00BD689B"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C34A33C" w14:textId="77777777" w:rsidR="00BD689B" w:rsidRPr="00B44B37" w:rsidRDefault="00BD689B" w:rsidP="00BD689B">
            <w:pPr>
              <w:keepLines/>
              <w:widowControl w:val="0"/>
              <w:suppressLineNumbers/>
              <w:suppressAutoHyphens/>
              <w:spacing w:after="0"/>
              <w:rPr>
                <w:b/>
                <w:caps/>
              </w:rPr>
            </w:pPr>
          </w:p>
          <w:p w14:paraId="4A7EF0FC" w14:textId="77777777" w:rsidR="00BD689B" w:rsidRPr="00B44B37" w:rsidRDefault="00BD689B" w:rsidP="00BD689B">
            <w:pPr>
              <w:keepLines/>
              <w:widowControl w:val="0"/>
              <w:suppressLineNumbers/>
              <w:suppressAutoHyphens/>
              <w:spacing w:after="0"/>
              <w:rPr>
                <w:color w:val="000000"/>
              </w:rPr>
            </w:pPr>
            <w:r w:rsidRPr="00B44B37">
              <w:rPr>
                <w:b/>
                <w:caps/>
              </w:rPr>
              <w:t>Заключение договора</w:t>
            </w:r>
          </w:p>
        </w:tc>
      </w:tr>
      <w:tr w:rsidR="00BD689B"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BD689B" w:rsidRPr="00B44B37" w:rsidRDefault="00BD689B" w:rsidP="00BD689B">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BD689B" w:rsidRPr="00B44B37" w:rsidRDefault="00BD689B" w:rsidP="00BD689B">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BD689B" w:rsidRPr="00B44B37" w:rsidRDefault="00BD689B" w:rsidP="00BD689B">
            <w:pPr>
              <w:keepLines/>
              <w:widowControl w:val="0"/>
              <w:suppressLineNumbers/>
              <w:suppressAutoHyphens/>
              <w:spacing w:after="0"/>
              <w:rPr>
                <w:bCs/>
              </w:rPr>
            </w:pPr>
          </w:p>
          <w:p w14:paraId="4966D8E4" w14:textId="77777777" w:rsidR="00BD689B" w:rsidRPr="00B44B37" w:rsidRDefault="00BD689B" w:rsidP="00BD689B">
            <w:pPr>
              <w:keepLines/>
              <w:widowControl w:val="0"/>
              <w:suppressLineNumbers/>
              <w:suppressAutoHyphens/>
              <w:spacing w:after="0"/>
              <w:rPr>
                <w:bCs/>
              </w:rPr>
            </w:pPr>
          </w:p>
          <w:p w14:paraId="099B80DE" w14:textId="77777777" w:rsidR="00BD689B" w:rsidRPr="00B44B37" w:rsidRDefault="00BD689B" w:rsidP="00BD689B">
            <w:pPr>
              <w:keepLines/>
              <w:widowControl w:val="0"/>
              <w:suppressLineNumbers/>
              <w:suppressAutoHyphens/>
              <w:spacing w:after="0"/>
              <w:rPr>
                <w:bCs/>
              </w:rPr>
            </w:pPr>
          </w:p>
          <w:p w14:paraId="2DAB768D" w14:textId="77777777" w:rsidR="00BD689B" w:rsidRPr="00B44B37" w:rsidRDefault="00BD689B" w:rsidP="00BD689B">
            <w:pPr>
              <w:keepLines/>
              <w:widowControl w:val="0"/>
              <w:suppressLineNumbers/>
              <w:suppressAutoHyphens/>
              <w:spacing w:after="0"/>
              <w:rPr>
                <w:bCs/>
              </w:rPr>
            </w:pPr>
          </w:p>
          <w:p w14:paraId="25EFD804" w14:textId="77777777" w:rsidR="00BD689B" w:rsidRPr="00B44B37" w:rsidRDefault="00BD689B" w:rsidP="00BD689B">
            <w:pPr>
              <w:keepLines/>
              <w:widowControl w:val="0"/>
              <w:suppressLineNumbers/>
              <w:suppressAutoHyphens/>
              <w:spacing w:after="0"/>
              <w:rPr>
                <w:bCs/>
              </w:rPr>
            </w:pPr>
          </w:p>
          <w:p w14:paraId="7D3ECE4B" w14:textId="77777777" w:rsidR="00BD689B" w:rsidRPr="00B44B37" w:rsidRDefault="00BD689B" w:rsidP="00BD689B">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BD689B" w:rsidRDefault="00BD689B" w:rsidP="00BD689B">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BD689B" w:rsidRPr="002C1874" w:rsidRDefault="00BD689B" w:rsidP="00BD689B">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4" w:name="_Ref498693783"/>
            <w:r w:rsidRPr="002C1874">
              <w:t>направляет в адрес Заказчика следующие документы:</w:t>
            </w:r>
            <w:bookmarkEnd w:id="14"/>
          </w:p>
          <w:p w14:paraId="36982615" w14:textId="77777777" w:rsidR="00BD689B" w:rsidRPr="002C1874" w:rsidRDefault="00BD689B" w:rsidP="00BD689B">
            <w:pPr>
              <w:pStyle w:val="52"/>
              <w:numPr>
                <w:ilvl w:val="0"/>
                <w:numId w:val="0"/>
              </w:numPr>
              <w:spacing w:before="0"/>
              <w:rPr>
                <w:rFonts w:ascii="Times New Roman" w:hAnsi="Times New Roman"/>
                <w:sz w:val="24"/>
                <w:szCs w:val="24"/>
              </w:rPr>
            </w:pPr>
            <w:r w:rsidRPr="002C1874">
              <w:rPr>
                <w:rFonts w:ascii="Times New Roman" w:hAnsi="Times New Roman"/>
                <w:sz w:val="24"/>
                <w:szCs w:val="24"/>
              </w:rPr>
              <w:t>1) подписанный со своей стороны проект договора в количестве экземпляров в соответствии с условиями договора;</w:t>
            </w:r>
          </w:p>
          <w:p w14:paraId="05F9CEBF" w14:textId="13B59D5D" w:rsidR="00BD689B" w:rsidRPr="002C1874" w:rsidRDefault="00BD689B" w:rsidP="00BD689B">
            <w:pPr>
              <w:pStyle w:val="52"/>
              <w:numPr>
                <w:ilvl w:val="0"/>
                <w:numId w:val="23"/>
              </w:numPr>
              <w:spacing w:before="0"/>
              <w:ind w:left="31" w:firstLine="0"/>
              <w:rPr>
                <w:rFonts w:ascii="Times New Roman" w:hAnsi="Times New Roman"/>
                <w:sz w:val="24"/>
                <w:szCs w:val="24"/>
              </w:rPr>
            </w:pPr>
            <w:bookmarkStart w:id="15"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5"/>
          </w:p>
          <w:p w14:paraId="5B7D2411" w14:textId="26819070" w:rsidR="00BD689B" w:rsidRPr="002C1874" w:rsidRDefault="00BD689B" w:rsidP="00BD689B">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w:t>
            </w:r>
            <w:r w:rsidRPr="002C1874">
              <w:rPr>
                <w:rFonts w:ascii="Times New Roman" w:hAnsi="Times New Roman"/>
                <w:sz w:val="24"/>
                <w:szCs w:val="24"/>
              </w:rPr>
              <w:lastRenderedPageBreak/>
              <w:t xml:space="preserve">сделки установлено законодательством РФ и учредительными документами юридического лица; </w:t>
            </w:r>
          </w:p>
          <w:p w14:paraId="67F21285" w14:textId="18B8E28E" w:rsidR="00BD689B" w:rsidRPr="002C1874" w:rsidRDefault="00BD689B" w:rsidP="00BD689B">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1367537B" w:rsidR="00BD689B" w:rsidRPr="002C1874" w:rsidRDefault="00BD689B" w:rsidP="00BD689B">
            <w:pPr>
              <w:spacing w:after="0"/>
              <w:ind w:firstLine="312"/>
            </w:pPr>
            <w:r w:rsidRPr="002C1874">
              <w:t>Представление документов, предусмотренных настоящим пунктом Положения</w:t>
            </w:r>
            <w:r>
              <w:t>,</w:t>
            </w:r>
            <w:r w:rsidRPr="002C1874">
              <w:t xml:space="preserve"> не требуется, если они были представлены в составе заявки на участие в закупке.</w:t>
            </w:r>
          </w:p>
          <w:p w14:paraId="46E09E61" w14:textId="77777777" w:rsidR="00BD689B" w:rsidRPr="002C1874" w:rsidRDefault="00BD689B" w:rsidP="00BD689B">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BD689B" w:rsidRPr="002C1874" w:rsidRDefault="00BD689B" w:rsidP="00BD689B">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BD689B" w:rsidRPr="002C1874" w:rsidRDefault="00BD689B" w:rsidP="00BD689B">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BD689B" w:rsidRPr="002C1874" w:rsidRDefault="00BD689B" w:rsidP="00BD689B">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BD689B" w:rsidRPr="00A94DD7" w:rsidRDefault="00BD689B" w:rsidP="00BD689B">
            <w:pPr>
              <w:spacing w:after="0"/>
              <w:ind w:firstLine="567"/>
              <w:rPr>
                <w:b/>
                <w:bCs/>
                <w:iCs/>
              </w:rPr>
            </w:pPr>
            <w:r>
              <w:t>З</w:t>
            </w:r>
            <w:r w:rsidRPr="002C1874">
              <w:t xml:space="preserve">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w:t>
            </w:r>
            <w:r w:rsidRPr="00A94DD7">
              <w:t>по заявке СМСП</w:t>
            </w:r>
            <w:r w:rsidRPr="00A94DD7" w:rsidDel="00E14B09">
              <w:t xml:space="preserve"> </w:t>
            </w:r>
            <w:r w:rsidRPr="00A94DD7">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BD689B" w:rsidRPr="00A94DD7" w:rsidRDefault="00BD689B" w:rsidP="00BD689B">
            <w:pPr>
              <w:keepLines/>
              <w:widowControl w:val="0"/>
              <w:suppressLineNumbers/>
              <w:spacing w:after="0"/>
            </w:pPr>
          </w:p>
          <w:p w14:paraId="43A988EC" w14:textId="06293DC1" w:rsidR="00BD689B" w:rsidRPr="00A94DD7" w:rsidRDefault="00BD689B" w:rsidP="00BD689B">
            <w:pPr>
              <w:keepLines/>
              <w:widowControl w:val="0"/>
              <w:suppressLineNumbers/>
              <w:spacing w:after="0"/>
            </w:pPr>
            <w:r w:rsidRPr="00A94DD7">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732BDCC" w14:textId="70A82D26" w:rsidR="00BD689B" w:rsidRPr="00A94DD7" w:rsidRDefault="00BD689B" w:rsidP="00BD689B">
            <w:pPr>
              <w:keepLines/>
              <w:widowControl w:val="0"/>
              <w:suppressLineNumbers/>
              <w:spacing w:after="0"/>
            </w:pPr>
          </w:p>
          <w:p w14:paraId="1212C035" w14:textId="1599C9D6" w:rsidR="00BD689B" w:rsidRDefault="00BD689B" w:rsidP="00BD689B">
            <w:pPr>
              <w:spacing w:after="0"/>
            </w:pPr>
            <w:r w:rsidRPr="00A94DD7">
              <w:t xml:space="preserve">Если по итогам рассмотрения указанной единственной заявки она признана соответствующей документации о закупке, Заказчик заключает договор с таким участником. Договор составляется путем включения </w:t>
            </w:r>
            <w:r w:rsidRPr="00A94DD7">
              <w:lastRenderedPageBreak/>
              <w:t>условий, в том числе о цене, предложенных таким участником в заявке, в проект договора.</w:t>
            </w:r>
          </w:p>
          <w:p w14:paraId="59F68E90" w14:textId="77777777" w:rsidR="00BD689B" w:rsidRDefault="00BD689B" w:rsidP="00BD689B">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BD689B" w:rsidRPr="00B44B37" w:rsidRDefault="00BD689B" w:rsidP="00BD689B">
            <w:pPr>
              <w:spacing w:after="0"/>
            </w:pPr>
          </w:p>
        </w:tc>
      </w:tr>
    </w:tbl>
    <w:p w14:paraId="6FF10841" w14:textId="77777777" w:rsidR="003D5B29" w:rsidRPr="00D828A4" w:rsidRDefault="003D5B29" w:rsidP="008F24C1">
      <w:pPr>
        <w:pStyle w:val="11"/>
        <w:spacing w:before="0" w:after="0"/>
        <w:jc w:val="both"/>
        <w:rPr>
          <w:rFonts w:ascii="Times New Roman" w:hAnsi="Times New Roman"/>
          <w:szCs w:val="24"/>
        </w:rPr>
        <w:sectPr w:rsidR="003D5B29" w:rsidRPr="00D828A4" w:rsidSect="007520AC">
          <w:pgSz w:w="11906" w:h="16838"/>
          <w:pgMar w:top="1134" w:right="849" w:bottom="567" w:left="900" w:header="709" w:footer="709" w:gutter="0"/>
          <w:cols w:space="708"/>
          <w:docGrid w:linePitch="360"/>
        </w:sectPr>
      </w:pPr>
      <w:bookmarkStart w:id="16" w:name="_Ref119427310"/>
    </w:p>
    <w:p w14:paraId="0CD6A0E0" w14:textId="7898BF1C" w:rsidR="003D5B29" w:rsidRPr="007400D7" w:rsidRDefault="003D5B29" w:rsidP="00414C6C">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p w14:paraId="16E88305" w14:textId="70F71561" w:rsidR="005C5D02" w:rsidRPr="007400D7" w:rsidRDefault="005C5D02" w:rsidP="005C5D02"/>
    <w:tbl>
      <w:tblPr>
        <w:tblStyle w:val="140"/>
        <w:tblW w:w="15871" w:type="dxa"/>
        <w:tblLayout w:type="fixed"/>
        <w:tblLook w:val="04A0" w:firstRow="1" w:lastRow="0" w:firstColumn="1" w:lastColumn="0" w:noHBand="0" w:noVBand="1"/>
      </w:tblPr>
      <w:tblGrid>
        <w:gridCol w:w="2972"/>
        <w:gridCol w:w="12899"/>
      </w:tblGrid>
      <w:tr w:rsidR="007E706B" w:rsidRPr="000F259D" w14:paraId="7493C285" w14:textId="77777777" w:rsidTr="00816FBC">
        <w:tc>
          <w:tcPr>
            <w:tcW w:w="2972" w:type="dxa"/>
          </w:tcPr>
          <w:bookmarkEnd w:id="16"/>
          <w:p w14:paraId="674A9CC1" w14:textId="4C8978B6" w:rsidR="007E706B" w:rsidRPr="00314112" w:rsidRDefault="007E706B" w:rsidP="00314112">
            <w:pPr>
              <w:tabs>
                <w:tab w:val="left" w:pos="2385"/>
              </w:tabs>
              <w:suppressAutoHyphens/>
              <w:spacing w:after="0"/>
              <w:rPr>
                <w:rFonts w:ascii="Times New Roman" w:hAnsi="Times New Roman"/>
                <w:b/>
                <w:lang w:eastAsia="ar-SA"/>
              </w:rPr>
            </w:pPr>
            <w:r w:rsidRPr="00314112">
              <w:rPr>
                <w:rFonts w:ascii="Times New Roman" w:hAnsi="Times New Roman"/>
                <w:b/>
                <w:lang w:eastAsia="ar-SA"/>
              </w:rPr>
              <w:t xml:space="preserve">Техническое задание </w:t>
            </w:r>
          </w:p>
          <w:p w14:paraId="4486B3D3" w14:textId="77777777" w:rsidR="007E706B" w:rsidRPr="00314112" w:rsidRDefault="007E706B" w:rsidP="00314112">
            <w:pPr>
              <w:tabs>
                <w:tab w:val="left" w:pos="2385"/>
              </w:tabs>
              <w:suppressAutoHyphens/>
              <w:spacing w:after="0"/>
              <w:rPr>
                <w:rFonts w:ascii="Times New Roman" w:hAnsi="Times New Roman"/>
                <w:b/>
                <w:lang w:eastAsia="ar-SA"/>
              </w:rPr>
            </w:pPr>
          </w:p>
          <w:p w14:paraId="5593B535" w14:textId="346C946C" w:rsidR="007E706B" w:rsidRPr="00314112" w:rsidRDefault="007E706B" w:rsidP="00314112">
            <w:pPr>
              <w:tabs>
                <w:tab w:val="left" w:pos="2385"/>
              </w:tabs>
              <w:suppressAutoHyphens/>
              <w:spacing w:after="0"/>
              <w:rPr>
                <w:rFonts w:ascii="Times New Roman" w:hAnsi="Times New Roman"/>
                <w:b/>
                <w:lang w:eastAsia="ar-SA"/>
              </w:rPr>
            </w:pPr>
          </w:p>
        </w:tc>
        <w:tc>
          <w:tcPr>
            <w:tcW w:w="12899" w:type="dxa"/>
          </w:tcPr>
          <w:p w14:paraId="32ECCE9F" w14:textId="74976706" w:rsidR="00D55239" w:rsidRDefault="007E0185" w:rsidP="007E0185">
            <w:pPr>
              <w:suppressAutoHyphens/>
              <w:spacing w:after="0" w:line="25" w:lineRule="atLeast"/>
              <w:contextualSpacing/>
              <w:rPr>
                <w:rFonts w:ascii="Times New Roman" w:eastAsia="Times New Roman" w:hAnsi="Times New Roman"/>
                <w:bCs/>
              </w:rPr>
            </w:pPr>
            <w:r w:rsidRPr="00E85CC2">
              <w:rPr>
                <w:rFonts w:ascii="Times New Roman" w:hAnsi="Times New Roman"/>
                <w:b/>
                <w:bCs/>
              </w:rPr>
              <w:t xml:space="preserve">Цель: </w:t>
            </w:r>
            <w:r w:rsidRPr="00E85CC2">
              <w:rPr>
                <w:rFonts w:ascii="Times New Roman" w:eastAsia="Times New Roman" w:hAnsi="Times New Roman"/>
                <w:bCs/>
              </w:rPr>
              <w:t xml:space="preserve">Продвижение продукции </w:t>
            </w:r>
            <w:proofErr w:type="spellStart"/>
            <w:r w:rsidRPr="00E85CC2">
              <w:rPr>
                <w:rFonts w:ascii="Times New Roman" w:eastAsia="Times New Roman" w:hAnsi="Times New Roman"/>
                <w:bCs/>
              </w:rPr>
              <w:t>экспортно</w:t>
            </w:r>
            <w:proofErr w:type="spellEnd"/>
            <w:r w:rsidRPr="00E85CC2">
              <w:rPr>
                <w:rFonts w:ascii="Times New Roman" w:eastAsia="Times New Roman" w:hAnsi="Times New Roman"/>
                <w:bCs/>
              </w:rPr>
              <w:t xml:space="preserve"> ориентированных субъектов малого и среднего предпринимательства Пермского края на международных рынках.</w:t>
            </w:r>
          </w:p>
          <w:p w14:paraId="4DE8CA01" w14:textId="77777777" w:rsidR="007E0185" w:rsidRPr="007E0185" w:rsidRDefault="007E0185" w:rsidP="007E0185">
            <w:pPr>
              <w:suppressAutoHyphens/>
              <w:spacing w:after="0"/>
              <w:rPr>
                <w:rFonts w:ascii="Times New Roman" w:eastAsiaTheme="minorHAnsi" w:hAnsi="Times New Roman" w:cstheme="minorBidi"/>
                <w:color w:val="000000" w:themeColor="text1"/>
                <w:lang w:eastAsia="en-US"/>
              </w:rPr>
            </w:pPr>
          </w:p>
          <w:p w14:paraId="769A79E0" w14:textId="77777777" w:rsidR="007E0185" w:rsidRPr="007E0185" w:rsidRDefault="007E0185" w:rsidP="007E0185">
            <w:pPr>
              <w:numPr>
                <w:ilvl w:val="1"/>
                <w:numId w:val="48"/>
              </w:numPr>
              <w:suppressAutoHyphens/>
              <w:spacing w:after="0" w:line="259" w:lineRule="auto"/>
              <w:contextualSpacing/>
              <w:rPr>
                <w:rFonts w:ascii="Times New Roman" w:eastAsiaTheme="minorHAnsi" w:hAnsi="Times New Roman" w:cstheme="minorBidi"/>
                <w:color w:val="000000" w:themeColor="text1"/>
                <w:lang w:eastAsia="en-US"/>
              </w:rPr>
            </w:pPr>
            <w:r w:rsidRPr="007E0185">
              <w:rPr>
                <w:rFonts w:ascii="Times New Roman" w:eastAsiaTheme="minorHAnsi" w:hAnsi="Times New Roman" w:cstheme="minorBidi"/>
                <w:color w:val="000000" w:themeColor="text1"/>
                <w:lang w:eastAsia="en-US"/>
              </w:rPr>
              <w:t>Исполнитель проводит самостоятельно поиск и отбор участников региональной акселерационной программы – субъектов малого и среднего предпринимательства Пермского края (далее – СМСП ПК) - с формированием итогового списка участников и оценкой экспортного потенциала каждого СМСП ПК. Критерии и форма оценки экспортного потенциала СМСП ПК предоставляются Заказчиком. Итоговое количество отобранных участников должно быть не менее 10 СМСП ПК. Отбор участников региональной акселерационной программы «Экспорт: сделано в Пермском крае» должен быть произведен на основании следующих обязательных требований к СМСП ПК:</w:t>
            </w:r>
          </w:p>
          <w:p w14:paraId="1F428DB3" w14:textId="77777777" w:rsidR="007E0185" w:rsidRPr="007E0185" w:rsidRDefault="007E0185" w:rsidP="007E0185">
            <w:pPr>
              <w:numPr>
                <w:ilvl w:val="2"/>
                <w:numId w:val="49"/>
              </w:numPr>
              <w:suppressAutoHyphens/>
              <w:spacing w:after="0" w:line="259" w:lineRule="auto"/>
              <w:contextualSpacing/>
              <w:rPr>
                <w:rFonts w:ascii="Times New Roman" w:eastAsiaTheme="minorHAnsi" w:hAnsi="Times New Roman" w:cstheme="minorBidi"/>
                <w:color w:val="000000" w:themeColor="text1"/>
                <w:lang w:eastAsia="en-US"/>
              </w:rPr>
            </w:pPr>
            <w:r w:rsidRPr="007E0185">
              <w:rPr>
                <w:rFonts w:ascii="Times New Roman" w:eastAsiaTheme="minorHAnsi" w:hAnsi="Times New Roman" w:cstheme="minorBidi"/>
                <w:color w:val="000000" w:themeColor="text1"/>
                <w:lang w:eastAsia="en-US"/>
              </w:rPr>
              <w:t xml:space="preserve">Оборот от 10 млн. рублей, </w:t>
            </w:r>
          </w:p>
          <w:p w14:paraId="5742C14D" w14:textId="77777777" w:rsidR="007E0185" w:rsidRPr="007E0185" w:rsidRDefault="007E0185" w:rsidP="007E0185">
            <w:pPr>
              <w:numPr>
                <w:ilvl w:val="2"/>
                <w:numId w:val="49"/>
              </w:numPr>
              <w:suppressAutoHyphens/>
              <w:spacing w:after="0" w:line="259" w:lineRule="auto"/>
              <w:contextualSpacing/>
              <w:rPr>
                <w:rFonts w:ascii="Times New Roman" w:eastAsiaTheme="minorHAnsi" w:hAnsi="Times New Roman" w:cstheme="minorBidi"/>
                <w:color w:val="000000" w:themeColor="text1"/>
                <w:lang w:eastAsia="en-US"/>
              </w:rPr>
            </w:pPr>
            <w:r w:rsidRPr="007E0185">
              <w:rPr>
                <w:rFonts w:ascii="Times New Roman" w:eastAsiaTheme="minorHAnsi" w:hAnsi="Times New Roman" w:cstheme="minorBidi"/>
                <w:color w:val="000000" w:themeColor="text1"/>
                <w:lang w:eastAsia="en-US"/>
              </w:rPr>
              <w:t xml:space="preserve">Отсутствие задолженности по налогам, </w:t>
            </w:r>
          </w:p>
          <w:p w14:paraId="36FE866F" w14:textId="77777777" w:rsidR="007E0185" w:rsidRPr="007E0185" w:rsidRDefault="007E0185" w:rsidP="007E0185">
            <w:pPr>
              <w:numPr>
                <w:ilvl w:val="2"/>
                <w:numId w:val="49"/>
              </w:numPr>
              <w:suppressAutoHyphens/>
              <w:spacing w:after="0" w:line="259" w:lineRule="auto"/>
              <w:contextualSpacing/>
              <w:rPr>
                <w:rFonts w:ascii="Times New Roman" w:eastAsiaTheme="minorHAnsi" w:hAnsi="Times New Roman" w:cstheme="minorBidi"/>
                <w:color w:val="000000" w:themeColor="text1"/>
                <w:lang w:eastAsia="en-US"/>
              </w:rPr>
            </w:pPr>
            <w:r w:rsidRPr="007E0185">
              <w:rPr>
                <w:rFonts w:ascii="Times New Roman" w:eastAsiaTheme="minorHAnsi" w:hAnsi="Times New Roman" w:cstheme="minorBidi"/>
                <w:color w:val="000000" w:themeColor="text1"/>
                <w:lang w:eastAsia="en-US"/>
              </w:rPr>
              <w:t xml:space="preserve">СМСП ПК зарегистрировано не позднее 01.01.2022, </w:t>
            </w:r>
          </w:p>
          <w:p w14:paraId="5D781389" w14:textId="77777777" w:rsidR="007E0185" w:rsidRPr="007E0185" w:rsidRDefault="007E0185" w:rsidP="007E0185">
            <w:pPr>
              <w:numPr>
                <w:ilvl w:val="2"/>
                <w:numId w:val="49"/>
              </w:numPr>
              <w:suppressAutoHyphens/>
              <w:spacing w:after="0" w:line="259" w:lineRule="auto"/>
              <w:contextualSpacing/>
              <w:rPr>
                <w:rFonts w:ascii="Times New Roman" w:eastAsiaTheme="minorHAnsi" w:hAnsi="Times New Roman" w:cstheme="minorBidi"/>
                <w:color w:val="000000" w:themeColor="text1"/>
                <w:lang w:eastAsia="en-US"/>
              </w:rPr>
            </w:pPr>
            <w:r w:rsidRPr="007E0185">
              <w:rPr>
                <w:rFonts w:ascii="Times New Roman" w:eastAsiaTheme="minorHAnsi" w:hAnsi="Times New Roman" w:cstheme="minorBidi"/>
                <w:color w:val="000000" w:themeColor="text1"/>
                <w:lang w:eastAsia="en-US"/>
              </w:rPr>
              <w:t>ОКВЭД СМСП ПК: оптовая торговля, производство, АПК,</w:t>
            </w:r>
          </w:p>
          <w:p w14:paraId="629245FC" w14:textId="77777777" w:rsidR="007E0185" w:rsidRPr="007E0185" w:rsidRDefault="007E0185" w:rsidP="007E0185">
            <w:pPr>
              <w:numPr>
                <w:ilvl w:val="2"/>
                <w:numId w:val="49"/>
              </w:numPr>
              <w:suppressAutoHyphens/>
              <w:spacing w:after="0" w:line="259" w:lineRule="auto"/>
              <w:contextualSpacing/>
              <w:rPr>
                <w:rFonts w:ascii="Times New Roman" w:eastAsiaTheme="minorHAnsi" w:hAnsi="Times New Roman" w:cstheme="minorBidi"/>
                <w:color w:val="000000" w:themeColor="text1"/>
                <w:lang w:eastAsia="en-US"/>
              </w:rPr>
            </w:pPr>
            <w:r w:rsidRPr="007E0185">
              <w:rPr>
                <w:rFonts w:ascii="Times New Roman" w:eastAsiaTheme="minorHAnsi" w:hAnsi="Times New Roman" w:cstheme="minorBidi"/>
                <w:color w:val="000000" w:themeColor="text1"/>
                <w:lang w:eastAsia="en-US"/>
              </w:rPr>
              <w:t xml:space="preserve">СМСП ПК находится в Едином реестре субъектов малого и среднего предпринимательства ФНС РФ  </w:t>
            </w:r>
            <w:hyperlink r:id="rId10" w:history="1">
              <w:r w:rsidRPr="007E0185">
                <w:rPr>
                  <w:rFonts w:ascii="Times New Roman" w:eastAsiaTheme="minorHAnsi" w:hAnsi="Times New Roman" w:cstheme="minorBidi"/>
                  <w:color w:val="0563C1" w:themeColor="hyperlink"/>
                  <w:u w:val="single"/>
                  <w:lang w:eastAsia="en-US"/>
                </w:rPr>
                <w:t>https://ofd.nalog.ru/index.html</w:t>
              </w:r>
            </w:hyperlink>
            <w:r w:rsidRPr="007E0185">
              <w:rPr>
                <w:rFonts w:ascii="Times New Roman" w:eastAsiaTheme="minorHAnsi" w:hAnsi="Times New Roman" w:cstheme="minorBidi"/>
                <w:color w:val="000000" w:themeColor="text1"/>
                <w:lang w:eastAsia="en-US"/>
              </w:rPr>
              <w:t xml:space="preserve"> </w:t>
            </w:r>
          </w:p>
          <w:p w14:paraId="2093BEDF" w14:textId="77777777" w:rsidR="007E0185" w:rsidRPr="007E0185" w:rsidRDefault="007E0185" w:rsidP="007E0185">
            <w:pPr>
              <w:numPr>
                <w:ilvl w:val="2"/>
                <w:numId w:val="49"/>
              </w:numPr>
              <w:suppressAutoHyphens/>
              <w:spacing w:after="0" w:line="259" w:lineRule="auto"/>
              <w:contextualSpacing/>
              <w:rPr>
                <w:rFonts w:ascii="Times New Roman" w:eastAsiaTheme="minorHAnsi" w:hAnsi="Times New Roman" w:cstheme="minorBidi"/>
                <w:color w:val="000000" w:themeColor="text1"/>
                <w:lang w:eastAsia="en-US"/>
              </w:rPr>
            </w:pPr>
            <w:r w:rsidRPr="007E0185">
              <w:rPr>
                <w:rFonts w:ascii="Times New Roman" w:eastAsiaTheme="minorHAnsi" w:hAnsi="Times New Roman" w:cstheme="minorBidi"/>
                <w:color w:val="000000" w:themeColor="text1"/>
                <w:lang w:eastAsia="en-US"/>
              </w:rPr>
              <w:t>СМСП ПК ранее не осуществлял экспортную деятельность и/или имел опыт разовых/единичных экспортных отгрузок.</w:t>
            </w:r>
          </w:p>
          <w:p w14:paraId="5F0E412F" w14:textId="77777777" w:rsidR="007E0185" w:rsidRPr="007E0185" w:rsidRDefault="007E0185" w:rsidP="007E0185">
            <w:pPr>
              <w:numPr>
                <w:ilvl w:val="1"/>
                <w:numId w:val="48"/>
              </w:numPr>
              <w:suppressAutoHyphens/>
              <w:spacing w:after="0" w:line="259" w:lineRule="auto"/>
              <w:contextualSpacing/>
              <w:rPr>
                <w:rFonts w:ascii="Times New Roman" w:eastAsiaTheme="minorHAnsi" w:hAnsi="Times New Roman" w:cstheme="minorBidi"/>
                <w:color w:val="000000" w:themeColor="text1"/>
                <w:lang w:eastAsia="en-US"/>
              </w:rPr>
            </w:pPr>
            <w:r w:rsidRPr="007E0185">
              <w:rPr>
                <w:rFonts w:ascii="Times New Roman" w:eastAsiaTheme="minorHAnsi" w:hAnsi="Times New Roman" w:cstheme="minorBidi"/>
                <w:color w:val="000000" w:themeColor="text1"/>
                <w:lang w:eastAsia="en-US"/>
              </w:rPr>
              <w:t xml:space="preserve">Исполнитель согласовывает итоговый список участников региональной акселерационной программы с Заказчиком не позднее чем за 5 (пять) рабочих дней до даты начала проведения региональной акселерационной программы. </w:t>
            </w:r>
          </w:p>
          <w:p w14:paraId="40E78F8D" w14:textId="77777777" w:rsidR="007E0185" w:rsidRPr="007E0185" w:rsidRDefault="007E0185" w:rsidP="007E0185">
            <w:pPr>
              <w:numPr>
                <w:ilvl w:val="1"/>
                <w:numId w:val="48"/>
              </w:numPr>
              <w:suppressAutoHyphens/>
              <w:spacing w:after="0" w:line="259" w:lineRule="auto"/>
              <w:contextualSpacing/>
              <w:rPr>
                <w:rFonts w:ascii="Times New Roman" w:eastAsiaTheme="minorHAnsi" w:hAnsi="Times New Roman" w:cstheme="minorBidi"/>
                <w:color w:val="000000" w:themeColor="text1"/>
                <w:lang w:eastAsia="en-US"/>
              </w:rPr>
            </w:pPr>
            <w:r w:rsidRPr="007E0185">
              <w:rPr>
                <w:rFonts w:ascii="Times New Roman" w:eastAsiaTheme="minorHAnsi" w:hAnsi="Times New Roman" w:cstheme="minorBidi"/>
                <w:color w:val="000000" w:themeColor="text1"/>
                <w:lang w:eastAsia="en-US"/>
              </w:rPr>
              <w:t>Исполнитель формирует график проведения региональной акселерационной программы не позднее чем за 10 (десять) рабочих дней до даты начала проведения региональной акселерационной программы. Заказчик может вносить изменить в график проведения региональной акселерационной программы по согласованию сторон. График проведения региональной акселерационной программы должен содержать в том числе дату, время, место проведения, ФИО тренера.</w:t>
            </w:r>
          </w:p>
          <w:p w14:paraId="0E7AE825" w14:textId="77777777" w:rsidR="007E0185" w:rsidRPr="007E0185" w:rsidRDefault="007E0185" w:rsidP="007E0185">
            <w:pPr>
              <w:numPr>
                <w:ilvl w:val="1"/>
                <w:numId w:val="48"/>
              </w:numPr>
              <w:suppressAutoHyphens/>
              <w:spacing w:after="0" w:line="259" w:lineRule="auto"/>
              <w:contextualSpacing/>
              <w:rPr>
                <w:rFonts w:ascii="Times New Roman" w:eastAsiaTheme="minorHAnsi" w:hAnsi="Times New Roman" w:cstheme="minorBidi"/>
                <w:color w:val="000000" w:themeColor="text1"/>
                <w:lang w:eastAsia="en-US"/>
              </w:rPr>
            </w:pPr>
            <w:r w:rsidRPr="007E0185">
              <w:rPr>
                <w:rFonts w:ascii="Times New Roman" w:eastAsiaTheme="minorHAnsi" w:hAnsi="Times New Roman" w:cstheme="minorBidi"/>
                <w:color w:val="000000" w:themeColor="text1"/>
                <w:lang w:eastAsia="en-US"/>
              </w:rPr>
              <w:t>Исполнитель самостоятельно взаимодействует и информирует СМСП ПК из согласованного с Заказчиком итогового списка участников региональной акселерационной программы о начале проведения акселерации и графике проведения. Исполнитель контролирует присутствие и участие СМСП ПК в профильных практических блоках в рамках региональной акселерационной программы.</w:t>
            </w:r>
          </w:p>
          <w:p w14:paraId="1C2897B4" w14:textId="77777777" w:rsidR="007E0185" w:rsidRPr="007E0185" w:rsidRDefault="007E0185" w:rsidP="007E0185">
            <w:pPr>
              <w:numPr>
                <w:ilvl w:val="1"/>
                <w:numId w:val="48"/>
              </w:numPr>
              <w:suppressAutoHyphens/>
              <w:spacing w:after="0" w:line="259" w:lineRule="auto"/>
              <w:contextualSpacing/>
              <w:rPr>
                <w:rFonts w:ascii="Times New Roman" w:eastAsiaTheme="minorHAnsi" w:hAnsi="Times New Roman" w:cstheme="minorBidi"/>
                <w:color w:val="000000" w:themeColor="text1"/>
                <w:lang w:eastAsia="en-US"/>
              </w:rPr>
            </w:pPr>
            <w:r w:rsidRPr="007E0185">
              <w:rPr>
                <w:rFonts w:ascii="Times New Roman" w:eastAsiaTheme="minorHAnsi" w:hAnsi="Times New Roman" w:cstheme="minorBidi"/>
                <w:color w:val="000000" w:themeColor="text1"/>
                <w:lang w:eastAsia="en-US"/>
              </w:rPr>
              <w:t xml:space="preserve">Исполнитель организовывает и проводит 6 (шесть) профильных практических блоков по темам (1 практический блок – 1 рабочий день (8 часов), период между блоками (1 неделя): </w:t>
            </w:r>
          </w:p>
          <w:p w14:paraId="5C509A13" w14:textId="77777777" w:rsidR="007E0185" w:rsidRPr="007E0185" w:rsidRDefault="007E0185" w:rsidP="007E0185">
            <w:pPr>
              <w:numPr>
                <w:ilvl w:val="0"/>
                <w:numId w:val="47"/>
              </w:numPr>
              <w:suppressAutoHyphens/>
              <w:autoSpaceDE w:val="0"/>
              <w:autoSpaceDN w:val="0"/>
              <w:adjustRightInd w:val="0"/>
              <w:spacing w:after="0" w:line="259" w:lineRule="auto"/>
              <w:ind w:firstLine="0"/>
              <w:contextualSpacing/>
              <w:rPr>
                <w:rFonts w:ascii="Times New Roman" w:hAnsi="Times New Roman" w:cstheme="minorBidi"/>
                <w:color w:val="000000" w:themeColor="text1"/>
                <w:lang w:eastAsia="en-US"/>
              </w:rPr>
            </w:pPr>
            <w:r w:rsidRPr="007E0185">
              <w:rPr>
                <w:rFonts w:ascii="Times New Roman" w:hAnsi="Times New Roman" w:cstheme="minorBidi"/>
                <w:color w:val="000000" w:themeColor="text1"/>
                <w:lang w:eastAsia="en-US"/>
              </w:rPr>
              <w:lastRenderedPageBreak/>
              <w:t>анализ экспортных возможностей: география</w:t>
            </w:r>
          </w:p>
          <w:p w14:paraId="1B33A1E6" w14:textId="77777777" w:rsidR="007E0185" w:rsidRPr="007E0185" w:rsidRDefault="007E0185" w:rsidP="007E0185">
            <w:pPr>
              <w:numPr>
                <w:ilvl w:val="0"/>
                <w:numId w:val="47"/>
              </w:numPr>
              <w:suppressAutoHyphens/>
              <w:autoSpaceDE w:val="0"/>
              <w:autoSpaceDN w:val="0"/>
              <w:adjustRightInd w:val="0"/>
              <w:spacing w:after="0" w:line="259" w:lineRule="auto"/>
              <w:ind w:firstLine="0"/>
              <w:contextualSpacing/>
              <w:rPr>
                <w:rFonts w:ascii="Times New Roman" w:hAnsi="Times New Roman" w:cstheme="minorBidi"/>
                <w:color w:val="000000" w:themeColor="text1"/>
                <w:lang w:eastAsia="en-US"/>
              </w:rPr>
            </w:pPr>
            <w:r w:rsidRPr="007E0185">
              <w:rPr>
                <w:rFonts w:ascii="Times New Roman" w:hAnsi="Times New Roman" w:cstheme="minorBidi"/>
                <w:color w:val="000000" w:themeColor="text1"/>
                <w:lang w:eastAsia="en-US"/>
              </w:rPr>
              <w:t>анализ экспортных возможностей: компания</w:t>
            </w:r>
          </w:p>
          <w:p w14:paraId="26D6A39D" w14:textId="77777777" w:rsidR="007E0185" w:rsidRPr="007E0185" w:rsidRDefault="007E0185" w:rsidP="007E0185">
            <w:pPr>
              <w:numPr>
                <w:ilvl w:val="0"/>
                <w:numId w:val="47"/>
              </w:numPr>
              <w:suppressAutoHyphens/>
              <w:autoSpaceDE w:val="0"/>
              <w:autoSpaceDN w:val="0"/>
              <w:adjustRightInd w:val="0"/>
              <w:spacing w:after="0" w:line="259" w:lineRule="auto"/>
              <w:ind w:firstLine="0"/>
              <w:contextualSpacing/>
              <w:rPr>
                <w:rFonts w:ascii="Times New Roman" w:hAnsi="Times New Roman" w:cstheme="minorBidi"/>
                <w:color w:val="000000" w:themeColor="text1"/>
                <w:lang w:eastAsia="en-US"/>
              </w:rPr>
            </w:pPr>
            <w:r w:rsidRPr="007E0185">
              <w:rPr>
                <w:rFonts w:ascii="Times New Roman" w:hAnsi="Times New Roman" w:cstheme="minorBidi"/>
                <w:color w:val="000000" w:themeColor="text1"/>
                <w:lang w:eastAsia="en-US"/>
              </w:rPr>
              <w:t>подготовка продукта к экспорту</w:t>
            </w:r>
          </w:p>
          <w:p w14:paraId="134F7436" w14:textId="77777777" w:rsidR="007E0185" w:rsidRPr="007E0185" w:rsidRDefault="007E0185" w:rsidP="007E0185">
            <w:pPr>
              <w:numPr>
                <w:ilvl w:val="0"/>
                <w:numId w:val="47"/>
              </w:numPr>
              <w:suppressAutoHyphens/>
              <w:autoSpaceDE w:val="0"/>
              <w:autoSpaceDN w:val="0"/>
              <w:adjustRightInd w:val="0"/>
              <w:spacing w:after="0" w:line="259" w:lineRule="auto"/>
              <w:ind w:firstLine="0"/>
              <w:contextualSpacing/>
              <w:rPr>
                <w:rFonts w:ascii="Times New Roman" w:hAnsi="Times New Roman" w:cstheme="minorBidi"/>
                <w:color w:val="000000" w:themeColor="text1"/>
                <w:lang w:eastAsia="en-US"/>
              </w:rPr>
            </w:pPr>
            <w:r w:rsidRPr="007E0185">
              <w:rPr>
                <w:rFonts w:ascii="Times New Roman" w:hAnsi="Times New Roman" w:cstheme="minorBidi"/>
                <w:color w:val="000000" w:themeColor="text1"/>
                <w:lang w:eastAsia="en-US"/>
              </w:rPr>
              <w:t>выбор партнера и разработка коммерческого предложения</w:t>
            </w:r>
          </w:p>
          <w:p w14:paraId="6A29FB9B" w14:textId="77777777" w:rsidR="007E0185" w:rsidRPr="007E0185" w:rsidRDefault="007E0185" w:rsidP="007E0185">
            <w:pPr>
              <w:numPr>
                <w:ilvl w:val="0"/>
                <w:numId w:val="47"/>
              </w:numPr>
              <w:suppressAutoHyphens/>
              <w:autoSpaceDE w:val="0"/>
              <w:autoSpaceDN w:val="0"/>
              <w:adjustRightInd w:val="0"/>
              <w:spacing w:after="0" w:line="259" w:lineRule="auto"/>
              <w:ind w:firstLine="0"/>
              <w:contextualSpacing/>
              <w:rPr>
                <w:rFonts w:ascii="Times New Roman" w:hAnsi="Times New Roman" w:cstheme="minorBidi"/>
                <w:color w:val="000000" w:themeColor="text1"/>
                <w:lang w:eastAsia="en-US"/>
              </w:rPr>
            </w:pPr>
            <w:r w:rsidRPr="007E0185">
              <w:rPr>
                <w:rFonts w:ascii="Times New Roman" w:hAnsi="Times New Roman" w:cstheme="minorBidi"/>
                <w:color w:val="000000" w:themeColor="text1"/>
                <w:lang w:eastAsia="en-US"/>
              </w:rPr>
              <w:t>логистика в экспорте</w:t>
            </w:r>
          </w:p>
          <w:p w14:paraId="67A647CB" w14:textId="77777777" w:rsidR="007E0185" w:rsidRPr="007E0185" w:rsidRDefault="007E0185" w:rsidP="007E0185">
            <w:pPr>
              <w:numPr>
                <w:ilvl w:val="0"/>
                <w:numId w:val="47"/>
              </w:numPr>
              <w:suppressAutoHyphens/>
              <w:autoSpaceDE w:val="0"/>
              <w:autoSpaceDN w:val="0"/>
              <w:adjustRightInd w:val="0"/>
              <w:spacing w:after="0" w:line="259" w:lineRule="auto"/>
              <w:ind w:firstLine="0"/>
              <w:contextualSpacing/>
              <w:rPr>
                <w:rFonts w:ascii="Times New Roman" w:hAnsi="Times New Roman" w:cstheme="minorBidi"/>
                <w:color w:val="000000" w:themeColor="text1"/>
                <w:lang w:eastAsia="en-US"/>
              </w:rPr>
            </w:pPr>
            <w:r w:rsidRPr="007E0185">
              <w:rPr>
                <w:rFonts w:ascii="Times New Roman" w:hAnsi="Times New Roman" w:cstheme="minorBidi"/>
                <w:color w:val="000000" w:themeColor="text1"/>
                <w:lang w:eastAsia="en-US"/>
              </w:rPr>
              <w:t>расчет эффективности сделки</w:t>
            </w:r>
          </w:p>
          <w:p w14:paraId="711D1275" w14:textId="77777777" w:rsidR="007E0185" w:rsidRPr="007E0185" w:rsidRDefault="007E0185" w:rsidP="007E0185">
            <w:pPr>
              <w:numPr>
                <w:ilvl w:val="1"/>
                <w:numId w:val="48"/>
              </w:numPr>
              <w:suppressAutoHyphens/>
              <w:spacing w:after="0" w:line="259" w:lineRule="auto"/>
              <w:contextualSpacing/>
              <w:rPr>
                <w:rFonts w:ascii="Times New Roman" w:eastAsiaTheme="minorHAnsi" w:hAnsi="Times New Roman" w:cstheme="minorBidi"/>
                <w:color w:val="000000" w:themeColor="text1"/>
                <w:lang w:eastAsia="en-US"/>
              </w:rPr>
            </w:pPr>
            <w:r w:rsidRPr="007E0185">
              <w:rPr>
                <w:rFonts w:ascii="Times New Roman" w:eastAsiaTheme="minorHAnsi" w:hAnsi="Times New Roman" w:cstheme="minorBidi"/>
                <w:color w:val="000000" w:themeColor="text1"/>
                <w:lang w:eastAsia="en-US"/>
              </w:rPr>
              <w:t xml:space="preserve">Исполнитель разрабатывает и согласовывает с Заказчиком методические формы рабочих тетрадей, самостоятельных домашних заданий (при необходимости) и раздаточных материалов для каждого профильного практического блока, указанных в п. 1.5 Технического задания, но не позднее чем за 3 (три) рабочих дня до начала первого профильного практического блока </w:t>
            </w:r>
            <w:proofErr w:type="gramStart"/>
            <w:r w:rsidRPr="007E0185">
              <w:rPr>
                <w:rFonts w:ascii="Times New Roman" w:eastAsiaTheme="minorHAnsi" w:hAnsi="Times New Roman" w:cstheme="minorBidi"/>
                <w:color w:val="000000" w:themeColor="text1"/>
                <w:lang w:eastAsia="en-US"/>
              </w:rPr>
              <w:t>согласно графика</w:t>
            </w:r>
            <w:proofErr w:type="gramEnd"/>
            <w:r w:rsidRPr="007E0185">
              <w:rPr>
                <w:rFonts w:ascii="Times New Roman" w:eastAsiaTheme="minorHAnsi" w:hAnsi="Times New Roman" w:cstheme="minorBidi"/>
                <w:color w:val="000000" w:themeColor="text1"/>
                <w:lang w:eastAsia="en-US"/>
              </w:rPr>
              <w:t xml:space="preserve"> проведения региональной акселерационной программы.</w:t>
            </w:r>
          </w:p>
          <w:p w14:paraId="0359F8EF" w14:textId="77777777" w:rsidR="007E0185" w:rsidRPr="007E0185" w:rsidRDefault="007E0185" w:rsidP="007E0185">
            <w:pPr>
              <w:numPr>
                <w:ilvl w:val="1"/>
                <w:numId w:val="48"/>
              </w:numPr>
              <w:suppressAutoHyphens/>
              <w:spacing w:after="0" w:line="259" w:lineRule="auto"/>
              <w:contextualSpacing/>
              <w:rPr>
                <w:rFonts w:ascii="Times New Roman" w:eastAsiaTheme="minorHAnsi" w:hAnsi="Times New Roman" w:cstheme="minorBidi"/>
                <w:color w:val="000000" w:themeColor="text1"/>
                <w:lang w:eastAsia="en-US"/>
              </w:rPr>
            </w:pPr>
            <w:r w:rsidRPr="007E0185">
              <w:rPr>
                <w:rFonts w:ascii="Times New Roman" w:eastAsiaTheme="minorHAnsi" w:hAnsi="Times New Roman" w:cstheme="minorBidi"/>
                <w:color w:val="000000" w:themeColor="text1"/>
                <w:lang w:eastAsia="en-US"/>
              </w:rPr>
              <w:t>Исполнитель обеспечивает организацию работы тренеров по каждому профильному практическому блоку региональной акселерационной программы, включая организационные расходы по трансферу тренеров  в/из г. Пермь и пребыванию (оплата гостиничных услуг) в г. Пермь. Кандидатуры тренеров, участвующих в региональной акселерационной программе должны быть согласованы с Заказчиком до начала проведения региональной акселерационной программы, путем направления резюме о тренере. Заказчик праве поручить Исполнителю заменить тренера после оценки резюме о тренере, но не позднее чем за 5 (пять) рабочих дней до начала профильного практического блока.</w:t>
            </w:r>
          </w:p>
          <w:p w14:paraId="2DAFA7FD" w14:textId="77777777" w:rsidR="007E0185" w:rsidRPr="007E0185" w:rsidRDefault="007E0185" w:rsidP="007E0185">
            <w:pPr>
              <w:numPr>
                <w:ilvl w:val="1"/>
                <w:numId w:val="48"/>
              </w:numPr>
              <w:suppressAutoHyphens/>
              <w:spacing w:after="0" w:line="259" w:lineRule="auto"/>
              <w:contextualSpacing/>
              <w:rPr>
                <w:rFonts w:ascii="Times New Roman" w:eastAsiaTheme="minorHAnsi" w:hAnsi="Times New Roman" w:cstheme="minorBidi"/>
                <w:color w:val="000000" w:themeColor="text1"/>
                <w:lang w:eastAsia="en-US"/>
              </w:rPr>
            </w:pPr>
            <w:r w:rsidRPr="007E0185">
              <w:rPr>
                <w:rFonts w:ascii="Times New Roman" w:eastAsiaTheme="minorHAnsi" w:hAnsi="Times New Roman" w:cstheme="minorBidi"/>
                <w:color w:val="000000" w:themeColor="text1"/>
                <w:lang w:eastAsia="en-US"/>
              </w:rPr>
              <w:t>Исполнитель разрабатывает для каждого СМСП ПК</w:t>
            </w:r>
            <w:r w:rsidRPr="007E0185">
              <w:rPr>
                <w:rFonts w:ascii="Times New Roman" w:hAnsi="Times New Roman" w:cstheme="minorBidi"/>
                <w:color w:val="000000" w:themeColor="text1"/>
                <w:lang w:eastAsia="en-US"/>
              </w:rPr>
              <w:t xml:space="preserve"> презентации, содержащие не менее 15слайдов, по выбранному экспортному рынку, включая календарный план-график реализации проекта.</w:t>
            </w:r>
          </w:p>
          <w:p w14:paraId="46CC7378" w14:textId="77777777" w:rsidR="007E0185" w:rsidRPr="007E0185" w:rsidRDefault="007E0185" w:rsidP="007E0185">
            <w:pPr>
              <w:numPr>
                <w:ilvl w:val="1"/>
                <w:numId w:val="48"/>
              </w:numPr>
              <w:suppressAutoHyphens/>
              <w:spacing w:after="0" w:line="259" w:lineRule="auto"/>
              <w:contextualSpacing/>
              <w:rPr>
                <w:rFonts w:ascii="Times New Roman" w:eastAsiaTheme="minorHAnsi" w:hAnsi="Times New Roman" w:cstheme="minorBidi"/>
                <w:color w:val="000000" w:themeColor="text1"/>
                <w:lang w:eastAsia="en-US"/>
              </w:rPr>
            </w:pPr>
            <w:r w:rsidRPr="007E0185">
              <w:rPr>
                <w:rFonts w:ascii="Times New Roman" w:hAnsi="Times New Roman" w:cstheme="minorBidi"/>
                <w:color w:val="000000" w:themeColor="text1"/>
                <w:lang w:eastAsia="en-US"/>
              </w:rPr>
              <w:t xml:space="preserve">Исполнитель организует итоговую защиту разработанных СМСП ПК презентаций перед представителями ЦПЭ Пермского края. </w:t>
            </w:r>
          </w:p>
          <w:p w14:paraId="2C76A547" w14:textId="77777777" w:rsidR="007E0185" w:rsidRPr="007E0185" w:rsidRDefault="007E0185" w:rsidP="007E0185">
            <w:pPr>
              <w:numPr>
                <w:ilvl w:val="1"/>
                <w:numId w:val="48"/>
              </w:numPr>
              <w:suppressAutoHyphens/>
              <w:spacing w:after="0" w:line="259" w:lineRule="auto"/>
              <w:contextualSpacing/>
              <w:rPr>
                <w:rFonts w:ascii="Times New Roman" w:eastAsiaTheme="minorHAnsi" w:hAnsi="Times New Roman" w:cstheme="minorBidi"/>
                <w:color w:val="000000" w:themeColor="text1"/>
                <w:lang w:eastAsia="en-US"/>
              </w:rPr>
            </w:pPr>
            <w:r w:rsidRPr="007E0185">
              <w:rPr>
                <w:rFonts w:ascii="Times New Roman" w:hAnsi="Times New Roman" w:cstheme="minorBidi"/>
                <w:color w:val="000000" w:themeColor="text1"/>
                <w:lang w:eastAsia="en-US"/>
              </w:rPr>
              <w:t>Исполнитель обеспечивает заключение внешнеторговых контрактов не менее чем 20% СМСП ПК в течение 12 месяцев с даты начала региональной акселерационной программы.</w:t>
            </w:r>
          </w:p>
          <w:p w14:paraId="5EAF50BC" w14:textId="77777777" w:rsidR="007E0185" w:rsidRPr="007E0185" w:rsidRDefault="007E0185" w:rsidP="007E0185">
            <w:pPr>
              <w:numPr>
                <w:ilvl w:val="1"/>
                <w:numId w:val="48"/>
              </w:numPr>
              <w:suppressAutoHyphens/>
              <w:spacing w:after="0" w:line="259" w:lineRule="auto"/>
              <w:contextualSpacing/>
              <w:rPr>
                <w:rFonts w:ascii="Times New Roman" w:eastAsiaTheme="minorHAnsi" w:hAnsi="Times New Roman" w:cstheme="minorBidi"/>
                <w:color w:val="000000" w:themeColor="text1"/>
                <w:lang w:eastAsia="en-US"/>
              </w:rPr>
            </w:pPr>
            <w:r w:rsidRPr="007E0185">
              <w:rPr>
                <w:rFonts w:ascii="Times New Roman" w:hAnsi="Times New Roman" w:cstheme="minorBidi"/>
                <w:color w:val="000000" w:themeColor="text1"/>
                <w:lang w:eastAsia="en-US"/>
              </w:rPr>
              <w:t>Исполнитель обеспечивает п</w:t>
            </w:r>
            <w:r w:rsidRPr="007E0185">
              <w:rPr>
                <w:rFonts w:ascii="Times New Roman" w:eastAsiaTheme="minorHAnsi" w:hAnsi="Times New Roman" w:cstheme="minorBidi"/>
                <w:color w:val="000000" w:themeColor="text1"/>
                <w:lang w:eastAsia="en-US"/>
              </w:rPr>
              <w:t>одготовку (печать и брошюровку) раздаточных материалов, рабочих тетрадей, согласованных Заказчиком согласно п.1.6 Технического задания для каждого профильного практического блока на каждого представителя от СМСП ПК. Печатные материалы должны быть выполнены в полноцветном формате печати.</w:t>
            </w:r>
          </w:p>
          <w:p w14:paraId="06B92221" w14:textId="77777777" w:rsidR="007E0185" w:rsidRPr="007E0185" w:rsidRDefault="007E0185" w:rsidP="007E0185">
            <w:pPr>
              <w:numPr>
                <w:ilvl w:val="1"/>
                <w:numId w:val="48"/>
              </w:numPr>
              <w:suppressAutoHyphens/>
              <w:spacing w:after="0" w:line="259" w:lineRule="auto"/>
              <w:contextualSpacing/>
              <w:rPr>
                <w:rFonts w:ascii="Times New Roman" w:eastAsiaTheme="minorHAnsi" w:hAnsi="Times New Roman" w:cstheme="minorBidi"/>
                <w:color w:val="000000" w:themeColor="text1"/>
                <w:lang w:eastAsia="en-US"/>
              </w:rPr>
            </w:pPr>
            <w:r w:rsidRPr="007E0185">
              <w:rPr>
                <w:rFonts w:ascii="Times New Roman" w:eastAsiaTheme="minorHAnsi" w:hAnsi="Times New Roman" w:cstheme="minorBidi"/>
                <w:color w:val="000000" w:themeColor="text1"/>
                <w:lang w:eastAsia="en-US"/>
              </w:rPr>
              <w:t xml:space="preserve">Исполнитель обеспечивает полноцветную печать и предоставление сертификатов участия для каждого из участников акселерационной программы – СМСП ПК. Макет сертификата участия Исполнитель согласовывает с Заказчиком не позднее чем за 10 (десять) рабочих дней до окончания региональной акселерационной программы. </w:t>
            </w:r>
          </w:p>
          <w:p w14:paraId="075EF9B3" w14:textId="77777777" w:rsidR="007E0185" w:rsidRPr="007E0185" w:rsidRDefault="007E0185" w:rsidP="007E0185">
            <w:pPr>
              <w:numPr>
                <w:ilvl w:val="1"/>
                <w:numId w:val="48"/>
              </w:numPr>
              <w:suppressAutoHyphens/>
              <w:spacing w:after="0" w:line="259" w:lineRule="auto"/>
              <w:contextualSpacing/>
              <w:rPr>
                <w:rFonts w:ascii="Times New Roman" w:eastAsiaTheme="minorHAnsi" w:hAnsi="Times New Roman" w:cstheme="minorBidi"/>
                <w:color w:val="000000" w:themeColor="text1"/>
                <w:lang w:eastAsia="en-US"/>
              </w:rPr>
            </w:pPr>
            <w:r w:rsidRPr="007E0185">
              <w:rPr>
                <w:rFonts w:ascii="Times New Roman" w:eastAsiaTheme="minorHAnsi" w:hAnsi="Times New Roman" w:cstheme="minorBidi"/>
                <w:color w:val="000000" w:themeColor="text1"/>
                <w:lang w:eastAsia="en-US"/>
              </w:rPr>
              <w:t>Исполнитель обеспечивает проведение 2 (двух) кофе-брейков за 1 (один) день каждого профильного практического блока согласно графику проведения региональной акселерационной программы, а также обеспечивает наличие бутилированной воды из расчета одна бутылка воды объемом 0,5 л на каждого представителя СМСП ПК каждые 2 часа.</w:t>
            </w:r>
          </w:p>
          <w:p w14:paraId="4A63DFF6" w14:textId="7BBD2E7E" w:rsidR="007E706B" w:rsidRPr="007E0185" w:rsidRDefault="007E0185" w:rsidP="007E0185">
            <w:pPr>
              <w:suppressAutoHyphens/>
              <w:spacing w:after="0" w:line="25" w:lineRule="atLeast"/>
              <w:contextualSpacing/>
              <w:rPr>
                <w:rFonts w:ascii="Times New Roman" w:eastAsia="Times New Roman" w:hAnsi="Times New Roman"/>
                <w:bCs/>
              </w:rPr>
            </w:pPr>
            <w:r w:rsidRPr="007E0185">
              <w:rPr>
                <w:rFonts w:ascii="Times New Roman" w:eastAsiaTheme="minorHAnsi" w:hAnsi="Times New Roman" w:cstheme="minorBidi"/>
                <w:color w:val="000000" w:themeColor="text1"/>
                <w:lang w:eastAsia="en-US"/>
              </w:rPr>
              <w:lastRenderedPageBreak/>
              <w:t xml:space="preserve">Помещение для проведения профильных практических блоков, оборудованное необходимой мебелью (столы, стулья, </w:t>
            </w:r>
            <w:proofErr w:type="spellStart"/>
            <w:r w:rsidRPr="007E0185">
              <w:rPr>
                <w:rFonts w:ascii="Times New Roman" w:eastAsiaTheme="minorHAnsi" w:hAnsi="Times New Roman" w:cstheme="minorBidi"/>
                <w:color w:val="000000" w:themeColor="text1"/>
                <w:lang w:eastAsia="en-US"/>
              </w:rPr>
              <w:t>флипчарт</w:t>
            </w:r>
            <w:proofErr w:type="spellEnd"/>
            <w:r w:rsidRPr="007E0185">
              <w:rPr>
                <w:rFonts w:ascii="Times New Roman" w:eastAsiaTheme="minorHAnsi" w:hAnsi="Times New Roman" w:cstheme="minorBidi"/>
                <w:color w:val="000000" w:themeColor="text1"/>
                <w:lang w:eastAsia="en-US"/>
              </w:rPr>
              <w:t xml:space="preserve">) и техникой (компьютер, проектор с выводом изображения на экран, аудио колонки, </w:t>
            </w:r>
            <w:proofErr w:type="spellStart"/>
            <w:r w:rsidRPr="007E0185">
              <w:rPr>
                <w:rFonts w:ascii="Times New Roman" w:eastAsiaTheme="minorHAnsi" w:hAnsi="Times New Roman" w:cstheme="minorBidi"/>
                <w:color w:val="000000" w:themeColor="text1"/>
                <w:lang w:eastAsia="en-US"/>
              </w:rPr>
              <w:t>кликер</w:t>
            </w:r>
            <w:proofErr w:type="spellEnd"/>
            <w:r w:rsidRPr="007E0185">
              <w:rPr>
                <w:rFonts w:ascii="Times New Roman" w:eastAsiaTheme="minorHAnsi" w:hAnsi="Times New Roman" w:cstheme="minorBidi"/>
                <w:color w:val="000000" w:themeColor="text1"/>
                <w:lang w:eastAsia="en-US"/>
              </w:rPr>
              <w:t>) для проведения, предоставляет Заказчик.</w:t>
            </w:r>
          </w:p>
        </w:tc>
      </w:tr>
      <w:tr w:rsidR="00A6132D" w:rsidRPr="00854767" w14:paraId="41548D1E" w14:textId="77777777" w:rsidTr="007E706B">
        <w:trPr>
          <w:trHeight w:val="519"/>
        </w:trPr>
        <w:tc>
          <w:tcPr>
            <w:tcW w:w="2972" w:type="dxa"/>
          </w:tcPr>
          <w:p w14:paraId="3F8507B7" w14:textId="08901455" w:rsidR="00A6132D" w:rsidRPr="00854767" w:rsidRDefault="00A6132D" w:rsidP="00A6132D">
            <w:pPr>
              <w:tabs>
                <w:tab w:val="left" w:pos="2385"/>
              </w:tabs>
              <w:suppressAutoHyphens/>
              <w:spacing w:after="0"/>
              <w:rPr>
                <w:rFonts w:ascii="Times New Roman" w:hAnsi="Times New Roman"/>
                <w:b/>
                <w:lang w:eastAsia="ar-SA"/>
              </w:rPr>
            </w:pPr>
            <w:r w:rsidRPr="00854767">
              <w:rPr>
                <w:rFonts w:ascii="Times New Roman" w:hAnsi="Times New Roman"/>
                <w:b/>
                <w:lang w:eastAsia="ar-SA"/>
              </w:rPr>
              <w:lastRenderedPageBreak/>
              <w:t>Отчетность об указанных услугах</w:t>
            </w:r>
          </w:p>
        </w:tc>
        <w:tc>
          <w:tcPr>
            <w:tcW w:w="12899" w:type="dxa"/>
          </w:tcPr>
          <w:p w14:paraId="283F1140" w14:textId="77777777" w:rsidR="00D55239" w:rsidRPr="00D55239" w:rsidRDefault="00D55239" w:rsidP="00D55239">
            <w:pPr>
              <w:suppressAutoHyphens/>
              <w:spacing w:after="0" w:line="300" w:lineRule="auto"/>
              <w:rPr>
                <w:rFonts w:ascii="Times New Roman" w:eastAsiaTheme="minorHAnsi" w:hAnsi="Times New Roman" w:cstheme="minorBidi"/>
                <w:lang w:eastAsia="en-US"/>
              </w:rPr>
            </w:pPr>
            <w:r w:rsidRPr="00D55239">
              <w:rPr>
                <w:rFonts w:ascii="Times New Roman" w:eastAsiaTheme="minorHAnsi" w:hAnsi="Times New Roman" w:cstheme="minorBidi"/>
                <w:lang w:eastAsia="en-US"/>
              </w:rPr>
              <w:t>Отчетные документы по результатам оказанной услуги предоставляются в течение 5 (пяти) рабочих дней:</w:t>
            </w:r>
          </w:p>
          <w:p w14:paraId="1685824B" w14:textId="77777777" w:rsidR="00D55239" w:rsidRPr="00D55239" w:rsidRDefault="00D55239" w:rsidP="00D55239">
            <w:pPr>
              <w:numPr>
                <w:ilvl w:val="0"/>
                <w:numId w:val="46"/>
              </w:numPr>
              <w:tabs>
                <w:tab w:val="left" w:pos="0"/>
                <w:tab w:val="left" w:pos="313"/>
              </w:tabs>
              <w:suppressAutoHyphens/>
              <w:autoSpaceDN w:val="0"/>
              <w:adjustRightInd w:val="0"/>
              <w:spacing w:after="160" w:line="259" w:lineRule="auto"/>
              <w:ind w:left="0" w:firstLine="30"/>
              <w:contextualSpacing/>
              <w:rPr>
                <w:rFonts w:ascii="Times New Roman" w:eastAsiaTheme="minorHAnsi" w:hAnsi="Times New Roman" w:cstheme="minorBidi"/>
                <w:lang w:eastAsia="en-US"/>
              </w:rPr>
            </w:pPr>
            <w:r w:rsidRPr="00D55239">
              <w:rPr>
                <w:rFonts w:ascii="Times New Roman" w:eastAsiaTheme="minorHAnsi" w:hAnsi="Times New Roman" w:cstheme="minorBidi"/>
                <w:lang w:eastAsia="en-US"/>
              </w:rPr>
              <w:t>Акт сдачи-приемки оказанных услуг.</w:t>
            </w:r>
          </w:p>
          <w:p w14:paraId="1AE43A03" w14:textId="77777777" w:rsidR="00D55239" w:rsidRPr="00D55239" w:rsidRDefault="00D55239" w:rsidP="00D55239">
            <w:pPr>
              <w:numPr>
                <w:ilvl w:val="0"/>
                <w:numId w:val="46"/>
              </w:numPr>
              <w:tabs>
                <w:tab w:val="left" w:pos="0"/>
                <w:tab w:val="left" w:pos="313"/>
              </w:tabs>
              <w:suppressAutoHyphens/>
              <w:autoSpaceDN w:val="0"/>
              <w:adjustRightInd w:val="0"/>
              <w:spacing w:after="160" w:line="259" w:lineRule="auto"/>
              <w:ind w:left="0" w:firstLine="30"/>
              <w:contextualSpacing/>
              <w:rPr>
                <w:rFonts w:ascii="Times New Roman" w:eastAsiaTheme="minorHAnsi" w:hAnsi="Times New Roman" w:cstheme="minorBidi"/>
                <w:lang w:eastAsia="en-US"/>
              </w:rPr>
            </w:pPr>
            <w:r w:rsidRPr="00D55239">
              <w:rPr>
                <w:rFonts w:ascii="Times New Roman" w:eastAsiaTheme="minorHAnsi" w:hAnsi="Times New Roman" w:cstheme="minorBidi"/>
                <w:lang w:eastAsia="en-US"/>
              </w:rPr>
              <w:t xml:space="preserve">Сводная таблица учета участников акселерационной программы с отражением информации о компании, продукте/продуктах компании. </w:t>
            </w:r>
          </w:p>
          <w:p w14:paraId="4092327F" w14:textId="77777777" w:rsidR="00D55239" w:rsidRPr="00D55239" w:rsidRDefault="00D55239" w:rsidP="00D55239">
            <w:pPr>
              <w:numPr>
                <w:ilvl w:val="0"/>
                <w:numId w:val="46"/>
              </w:numPr>
              <w:tabs>
                <w:tab w:val="left" w:pos="0"/>
                <w:tab w:val="left" w:pos="313"/>
              </w:tabs>
              <w:suppressAutoHyphens/>
              <w:autoSpaceDN w:val="0"/>
              <w:adjustRightInd w:val="0"/>
              <w:spacing w:after="160" w:line="259" w:lineRule="auto"/>
              <w:ind w:left="0" w:firstLine="30"/>
              <w:contextualSpacing/>
              <w:rPr>
                <w:rFonts w:ascii="Times New Roman" w:eastAsiaTheme="minorHAnsi" w:hAnsi="Times New Roman" w:cstheme="minorBidi"/>
                <w:lang w:eastAsia="en-US"/>
              </w:rPr>
            </w:pPr>
            <w:r w:rsidRPr="00D55239">
              <w:rPr>
                <w:rFonts w:ascii="Times New Roman" w:eastAsiaTheme="minorHAnsi" w:hAnsi="Times New Roman" w:cstheme="minorBidi"/>
                <w:lang w:eastAsia="en-US"/>
              </w:rPr>
              <w:t>План-график мероприятий региональной акселерационной программы «Экспорт: сделано в Пермском крае»</w:t>
            </w:r>
          </w:p>
          <w:p w14:paraId="43A80ED3" w14:textId="77777777" w:rsidR="00D55239" w:rsidRPr="00D55239" w:rsidRDefault="00D55239" w:rsidP="00D55239">
            <w:pPr>
              <w:numPr>
                <w:ilvl w:val="0"/>
                <w:numId w:val="46"/>
              </w:numPr>
              <w:tabs>
                <w:tab w:val="left" w:pos="0"/>
                <w:tab w:val="left" w:pos="313"/>
              </w:tabs>
              <w:suppressAutoHyphens/>
              <w:autoSpaceDN w:val="0"/>
              <w:adjustRightInd w:val="0"/>
              <w:spacing w:after="160" w:line="259" w:lineRule="auto"/>
              <w:ind w:left="0" w:firstLine="30"/>
              <w:contextualSpacing/>
              <w:rPr>
                <w:rFonts w:ascii="Times New Roman" w:eastAsiaTheme="minorHAnsi" w:hAnsi="Times New Roman" w:cstheme="minorBidi"/>
                <w:lang w:eastAsia="en-US"/>
              </w:rPr>
            </w:pPr>
            <w:r w:rsidRPr="00D55239">
              <w:rPr>
                <w:rFonts w:ascii="Times New Roman" w:eastAsiaTheme="minorHAnsi" w:hAnsi="Times New Roman" w:cstheme="minorBidi"/>
                <w:color w:val="000000"/>
                <w:lang w:eastAsia="en-US"/>
              </w:rPr>
              <w:t>Информационно-аналитический отчет, содержащий:</w:t>
            </w:r>
          </w:p>
          <w:p w14:paraId="214D8294" w14:textId="77777777" w:rsidR="00D55239" w:rsidRPr="00D55239" w:rsidRDefault="00D55239" w:rsidP="00D55239">
            <w:pPr>
              <w:numPr>
                <w:ilvl w:val="1"/>
                <w:numId w:val="46"/>
              </w:numPr>
              <w:tabs>
                <w:tab w:val="left" w:pos="0"/>
                <w:tab w:val="left" w:pos="313"/>
              </w:tabs>
              <w:suppressAutoHyphens/>
              <w:autoSpaceDN w:val="0"/>
              <w:adjustRightInd w:val="0"/>
              <w:spacing w:after="160" w:line="259" w:lineRule="auto"/>
              <w:ind w:left="0" w:firstLine="30"/>
              <w:contextualSpacing/>
              <w:rPr>
                <w:rFonts w:ascii="Times New Roman" w:eastAsiaTheme="minorHAnsi" w:hAnsi="Times New Roman" w:cstheme="minorBidi"/>
                <w:lang w:eastAsia="en-US"/>
              </w:rPr>
            </w:pPr>
            <w:r w:rsidRPr="00D55239">
              <w:rPr>
                <w:rFonts w:ascii="Times New Roman" w:eastAsiaTheme="minorHAnsi" w:hAnsi="Times New Roman" w:cstheme="minorBidi"/>
                <w:lang w:eastAsia="en-US"/>
              </w:rPr>
              <w:t xml:space="preserve"> Наименование Исполнителя, номер и дату договора;</w:t>
            </w:r>
          </w:p>
          <w:p w14:paraId="35973E02" w14:textId="77777777" w:rsidR="00D55239" w:rsidRPr="00D55239" w:rsidRDefault="00D55239" w:rsidP="00D55239">
            <w:pPr>
              <w:numPr>
                <w:ilvl w:val="1"/>
                <w:numId w:val="46"/>
              </w:numPr>
              <w:tabs>
                <w:tab w:val="left" w:pos="0"/>
                <w:tab w:val="left" w:pos="313"/>
              </w:tabs>
              <w:suppressAutoHyphens/>
              <w:autoSpaceDN w:val="0"/>
              <w:adjustRightInd w:val="0"/>
              <w:spacing w:after="160" w:line="259" w:lineRule="auto"/>
              <w:ind w:left="0" w:firstLine="30"/>
              <w:contextualSpacing/>
              <w:rPr>
                <w:rFonts w:ascii="Times New Roman" w:eastAsiaTheme="minorHAnsi" w:hAnsi="Times New Roman" w:cstheme="minorBidi"/>
                <w:lang w:eastAsia="en-US"/>
              </w:rPr>
            </w:pPr>
            <w:r w:rsidRPr="00D55239">
              <w:rPr>
                <w:rFonts w:ascii="Times New Roman" w:eastAsiaTheme="minorHAnsi" w:hAnsi="Times New Roman" w:cstheme="minorBidi"/>
                <w:lang w:eastAsia="en-US"/>
              </w:rPr>
              <w:t xml:space="preserve"> Наименование услуги;</w:t>
            </w:r>
          </w:p>
          <w:p w14:paraId="0632AF31" w14:textId="77777777" w:rsidR="00D55239" w:rsidRPr="00D55239" w:rsidRDefault="00D55239" w:rsidP="00D55239">
            <w:pPr>
              <w:numPr>
                <w:ilvl w:val="1"/>
                <w:numId w:val="46"/>
              </w:numPr>
              <w:tabs>
                <w:tab w:val="left" w:pos="0"/>
                <w:tab w:val="left" w:pos="313"/>
              </w:tabs>
              <w:suppressAutoHyphens/>
              <w:autoSpaceDN w:val="0"/>
              <w:adjustRightInd w:val="0"/>
              <w:spacing w:after="160" w:line="259" w:lineRule="auto"/>
              <w:ind w:left="0" w:firstLine="30"/>
              <w:contextualSpacing/>
              <w:rPr>
                <w:rFonts w:ascii="Times New Roman" w:eastAsiaTheme="minorHAnsi" w:hAnsi="Times New Roman" w:cstheme="minorBidi"/>
                <w:lang w:eastAsia="en-US"/>
              </w:rPr>
            </w:pPr>
            <w:r w:rsidRPr="00D55239">
              <w:rPr>
                <w:rFonts w:ascii="Times New Roman" w:eastAsiaTheme="minorHAnsi" w:hAnsi="Times New Roman" w:cstheme="minorBidi"/>
                <w:lang w:eastAsia="en-US"/>
              </w:rPr>
              <w:t xml:space="preserve"> Информацию об оказанной услуге в соответствии с техническим заданием и условиями заключенного Договора;</w:t>
            </w:r>
          </w:p>
          <w:p w14:paraId="6177A3D2" w14:textId="77777777" w:rsidR="00D55239" w:rsidRPr="00D55239" w:rsidRDefault="00D55239" w:rsidP="00D55239">
            <w:pPr>
              <w:numPr>
                <w:ilvl w:val="1"/>
                <w:numId w:val="46"/>
              </w:numPr>
              <w:tabs>
                <w:tab w:val="left" w:pos="0"/>
                <w:tab w:val="left" w:pos="313"/>
              </w:tabs>
              <w:suppressAutoHyphens/>
              <w:autoSpaceDN w:val="0"/>
              <w:adjustRightInd w:val="0"/>
              <w:spacing w:after="160" w:line="259" w:lineRule="auto"/>
              <w:ind w:left="0" w:firstLine="30"/>
              <w:contextualSpacing/>
              <w:rPr>
                <w:rFonts w:ascii="Times New Roman" w:eastAsiaTheme="minorHAnsi" w:hAnsi="Times New Roman" w:cstheme="minorBidi"/>
                <w:lang w:eastAsia="en-US"/>
              </w:rPr>
            </w:pPr>
            <w:r w:rsidRPr="00D55239">
              <w:rPr>
                <w:rFonts w:ascii="Times New Roman" w:eastAsiaTheme="minorHAnsi" w:hAnsi="Times New Roman" w:cstheme="minorBidi"/>
                <w:lang w:eastAsia="en-US"/>
              </w:rPr>
              <w:t xml:space="preserve"> Оценка экспортного потенциала СМСП ПК после прохождения региональной акселерационной программы и рекомендации по дальнейшему взаимодействию Заказчика с СМСП ПК;</w:t>
            </w:r>
          </w:p>
          <w:p w14:paraId="45D491E5" w14:textId="77777777" w:rsidR="00D55239" w:rsidRPr="00D55239" w:rsidRDefault="00D55239" w:rsidP="00D55239">
            <w:pPr>
              <w:numPr>
                <w:ilvl w:val="0"/>
                <w:numId w:val="46"/>
              </w:numPr>
              <w:tabs>
                <w:tab w:val="left" w:pos="0"/>
                <w:tab w:val="left" w:pos="313"/>
              </w:tabs>
              <w:suppressAutoHyphens/>
              <w:autoSpaceDN w:val="0"/>
              <w:adjustRightInd w:val="0"/>
              <w:spacing w:after="160" w:line="259" w:lineRule="auto"/>
              <w:ind w:left="0" w:firstLine="30"/>
              <w:contextualSpacing/>
              <w:rPr>
                <w:rFonts w:ascii="Times New Roman" w:eastAsiaTheme="minorHAnsi" w:hAnsi="Times New Roman" w:cstheme="minorBidi"/>
                <w:lang w:eastAsia="en-US"/>
              </w:rPr>
            </w:pPr>
            <w:r w:rsidRPr="00D55239">
              <w:rPr>
                <w:rFonts w:ascii="Times New Roman" w:eastAsiaTheme="minorHAnsi" w:hAnsi="Times New Roman" w:cstheme="minorBidi"/>
                <w:lang w:eastAsia="en-US"/>
              </w:rPr>
              <w:t>Разработанные для каждого СМСП ПК презентации по итогам прохождения региональной акселерационной программы.</w:t>
            </w:r>
          </w:p>
          <w:p w14:paraId="6D85CE9F" w14:textId="06EDD988" w:rsidR="00A6132D" w:rsidRPr="00970854" w:rsidRDefault="00D55239" w:rsidP="00D55239">
            <w:pPr>
              <w:pBdr>
                <w:top w:val="nil"/>
                <w:left w:val="nil"/>
                <w:bottom w:val="nil"/>
                <w:right w:val="nil"/>
                <w:between w:val="nil"/>
              </w:pBdr>
              <w:tabs>
                <w:tab w:val="left" w:pos="435"/>
              </w:tabs>
              <w:spacing w:after="0" w:line="276" w:lineRule="auto"/>
              <w:ind w:left="35" w:hanging="42"/>
              <w:rPr>
                <w:rFonts w:ascii="Times New Roman" w:hAnsi="Times New Roman"/>
              </w:rPr>
            </w:pPr>
            <w:r w:rsidRPr="00D55239">
              <w:rPr>
                <w:rFonts w:ascii="Times New Roman" w:eastAsiaTheme="minorHAnsi" w:hAnsi="Times New Roman" w:cstheme="minorBidi"/>
                <w:lang w:eastAsia="en-US"/>
              </w:rPr>
              <w:t>Иные документы и материалы, подтверждающие факт оказанных услуг.</w:t>
            </w:r>
          </w:p>
        </w:tc>
      </w:tr>
    </w:tbl>
    <w:p w14:paraId="7A4F77DA" w14:textId="77777777" w:rsidR="00767D90" w:rsidRDefault="00767D90" w:rsidP="00F41EEE">
      <w:pPr>
        <w:pStyle w:val="11"/>
        <w:spacing w:before="0" w:after="0" w:line="192" w:lineRule="auto"/>
        <w:jc w:val="both"/>
        <w:rPr>
          <w:rFonts w:ascii="Times New Roman" w:hAnsi="Times New Roman"/>
          <w:szCs w:val="24"/>
        </w:rPr>
        <w:sectPr w:rsidR="00767D90" w:rsidSect="00767D90">
          <w:pgSz w:w="16838" w:h="11906" w:orient="landscape"/>
          <w:pgMar w:top="1134" w:right="709" w:bottom="567" w:left="567" w:header="709" w:footer="709" w:gutter="0"/>
          <w:cols w:space="708"/>
          <w:docGrid w:linePitch="360"/>
        </w:sectPr>
      </w:pPr>
      <w:bookmarkStart w:id="17" w:name="_Toc183062408"/>
      <w:bookmarkStart w:id="18" w:name="_Toc342035834"/>
    </w:p>
    <w:p w14:paraId="027C1551" w14:textId="33965FE8"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7"/>
      <w:r w:rsidR="00767AEB" w:rsidRPr="00D828A4">
        <w:rPr>
          <w:rFonts w:ascii="Times New Roman" w:hAnsi="Times New Roman"/>
          <w:szCs w:val="24"/>
        </w:rPr>
        <w:t>ЗАПРОСЕ ПРЕДЛОЖЕНИЙ</w:t>
      </w:r>
      <w:bookmarkEnd w:id="18"/>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19" w:name="_Toc125778470"/>
      <w:bookmarkStart w:id="20" w:name="_Toc125786997"/>
      <w:bookmarkStart w:id="21"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66E371CA" w14:textId="77777777" w:rsidR="00414C6C" w:rsidRDefault="00414C6C" w:rsidP="00D2410D">
      <w:pPr>
        <w:spacing w:after="0"/>
        <w:contextualSpacing/>
        <w:jc w:val="center"/>
        <w:rPr>
          <w:rFonts w:eastAsia="Calibri"/>
          <w:b/>
          <w:sz w:val="28"/>
          <w:szCs w:val="28"/>
          <w:lang w:eastAsia="en-US"/>
        </w:rPr>
      </w:pPr>
    </w:p>
    <w:p w14:paraId="468883E2" w14:textId="0D49E504"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4B258F2D"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FE21E5">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(Приложение  к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представителя)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0924F86E"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w:t>
      </w:r>
      <w:r w:rsidR="00886512">
        <w:rPr>
          <w:rFonts w:eastAsia="Calibri"/>
          <w:sz w:val="28"/>
          <w:szCs w:val="28"/>
          <w:lang w:eastAsia="en-US"/>
        </w:rPr>
        <w:t>22</w:t>
      </w:r>
      <w:r w:rsidRPr="00C62166">
        <w:rPr>
          <w:rFonts w:eastAsia="Calibri"/>
          <w:sz w:val="28"/>
          <w:szCs w:val="28"/>
          <w:lang w:eastAsia="en-US"/>
        </w:rPr>
        <w:t>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2" w:name="_Toc342035837"/>
      <w:bookmarkStart w:id="23" w:name="_Toc121292706"/>
      <w:bookmarkStart w:id="24" w:name="_Toc125778472"/>
      <w:bookmarkStart w:id="25" w:name="_Toc125786999"/>
      <w:bookmarkStart w:id="26" w:name="_Toc125787080"/>
      <w:bookmarkStart w:id="27" w:name="_Toc125803204"/>
      <w:bookmarkStart w:id="28"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3077AF9B"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 xml:space="preserve">22 </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767D9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2"/>
    </w:p>
    <w:p w14:paraId="6250F72F" w14:textId="77777777" w:rsidR="00D2410D" w:rsidRPr="00D2410D" w:rsidRDefault="00D2410D" w:rsidP="00D2410D">
      <w:pPr>
        <w:spacing w:after="0"/>
      </w:pPr>
    </w:p>
    <w:bookmarkEnd w:id="23"/>
    <w:bookmarkEnd w:id="24"/>
    <w:bookmarkEnd w:id="25"/>
    <w:bookmarkEnd w:id="26"/>
    <w:bookmarkEnd w:id="27"/>
    <w:bookmarkEnd w:id="28"/>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0E27180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w:t>
      </w:r>
      <w:r w:rsidR="00886512">
        <w:rPr>
          <w:rFonts w:eastAsia="Calibri"/>
          <w:sz w:val="28"/>
          <w:szCs w:val="28"/>
        </w:rPr>
        <w:t>22</w:t>
      </w:r>
      <w:r w:rsidRPr="00D2410D">
        <w:rPr>
          <w:rFonts w:eastAsia="Calibri"/>
          <w:sz w:val="28"/>
          <w:szCs w:val="28"/>
        </w:rPr>
        <w:t xml:space="preserve">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767D9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31A03265"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7C2677">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представителя)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31CE38C2"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19"/>
      <w:bookmarkEnd w:id="20"/>
      <w:bookmarkEnd w:id="21"/>
      <w:r w:rsidR="00886512">
        <w:rPr>
          <w:rFonts w:ascii="Times New Roman" w:eastAsia="Calibri" w:hAnsi="Times New Roman"/>
          <w:b w:val="0"/>
          <w:sz w:val="28"/>
          <w:szCs w:val="28"/>
        </w:rPr>
        <w:t>22</w:t>
      </w:r>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6CCF2E31" w14:textId="0953D59A" w:rsidR="00F340EE" w:rsidRDefault="00F340EE" w:rsidP="00F340EE"/>
    <w:p w14:paraId="4C4E00D6" w14:textId="225B5E69" w:rsidR="002723EA" w:rsidRPr="00D2410D" w:rsidRDefault="002723EA" w:rsidP="002723EA">
      <w:pPr>
        <w:rPr>
          <w:b/>
          <w:bCs/>
        </w:rPr>
      </w:pPr>
      <w:bookmarkStart w:id="29" w:name="_Hlk108620633"/>
      <w:bookmarkStart w:id="30" w:name="_Hlk122026723"/>
      <w:r w:rsidRPr="00D2410D">
        <w:rPr>
          <w:b/>
          <w:bCs/>
        </w:rPr>
        <w:lastRenderedPageBreak/>
        <w:t xml:space="preserve">ФОРМА </w:t>
      </w:r>
      <w:r>
        <w:rPr>
          <w:b/>
          <w:bCs/>
        </w:rPr>
        <w:t>5</w:t>
      </w:r>
    </w:p>
    <w:bookmarkEnd w:id="29"/>
    <w:p w14:paraId="7036329C" w14:textId="6A407751" w:rsidR="002723EA" w:rsidRDefault="002723EA" w:rsidP="001261AE"/>
    <w:p w14:paraId="7782C095" w14:textId="77777777" w:rsidR="002723EA" w:rsidRPr="001B13AA" w:rsidRDefault="002723EA" w:rsidP="001261AE">
      <w:pPr>
        <w:rPr>
          <w:rFonts w:eastAsia="Courier New"/>
          <w:b/>
          <w:iCs/>
        </w:rPr>
      </w:pPr>
    </w:p>
    <w:p w14:paraId="1CA2F0F5" w14:textId="77777777" w:rsidR="00970854" w:rsidRDefault="00B5571F" w:rsidP="00811E77">
      <w:pPr>
        <w:pStyle w:val="affff1"/>
        <w:spacing w:after="0"/>
        <w:ind w:left="0"/>
        <w:contextualSpacing w:val="0"/>
        <w:jc w:val="center"/>
        <w:rPr>
          <w:rFonts w:eastAsia="Courier New"/>
          <w:b/>
          <w:iCs/>
        </w:rPr>
      </w:pPr>
      <w:r w:rsidRPr="001B13AA">
        <w:rPr>
          <w:rFonts w:eastAsia="Courier New"/>
          <w:b/>
          <w:iCs/>
        </w:rPr>
        <w:t xml:space="preserve">ДОКУМЕНТЫ, </w:t>
      </w:r>
    </w:p>
    <w:p w14:paraId="77A893A6" w14:textId="248620D4" w:rsidR="00970854" w:rsidRPr="007E0185" w:rsidRDefault="00970854" w:rsidP="00970854">
      <w:pPr>
        <w:pStyle w:val="affff1"/>
        <w:spacing w:after="0"/>
        <w:ind w:left="0"/>
        <w:contextualSpacing w:val="0"/>
        <w:jc w:val="center"/>
        <w:rPr>
          <w:b/>
          <w:lang w:eastAsia="ar-SA"/>
        </w:rPr>
      </w:pPr>
      <w:r w:rsidRPr="009130F3">
        <w:rPr>
          <w:rFonts w:eastAsia="Courier New"/>
          <w:b/>
          <w:iCs/>
        </w:rPr>
        <w:t xml:space="preserve">подтверждающие </w:t>
      </w:r>
      <w:r w:rsidRPr="009130F3">
        <w:rPr>
          <w:b/>
        </w:rPr>
        <w:t xml:space="preserve">опыт </w:t>
      </w:r>
      <w:r w:rsidR="009130F3" w:rsidRPr="009130F3">
        <w:rPr>
          <w:b/>
          <w:u w:val="single"/>
          <w:lang w:eastAsia="ar-SA"/>
        </w:rPr>
        <w:t xml:space="preserve">оказания </w:t>
      </w:r>
      <w:r w:rsidR="009130F3" w:rsidRPr="007E0185">
        <w:rPr>
          <w:b/>
          <w:u w:val="single"/>
          <w:lang w:eastAsia="ar-SA"/>
        </w:rPr>
        <w:t xml:space="preserve">услуг </w:t>
      </w:r>
      <w:r w:rsidR="007E0185" w:rsidRPr="007E0185">
        <w:rPr>
          <w:b/>
          <w:u w:val="single"/>
          <w:lang w:eastAsia="ar-SA"/>
        </w:rPr>
        <w:t>по обеспечению участия субъектов малого и среднего предпринимательства в акселерационных программах</w:t>
      </w:r>
      <w:r w:rsidR="007E0185" w:rsidRPr="007E0185">
        <w:rPr>
          <w:b/>
          <w:lang w:eastAsia="ar-SA"/>
        </w:rPr>
        <w:t>.</w:t>
      </w:r>
    </w:p>
    <w:p w14:paraId="1A112BDF" w14:textId="77777777" w:rsidR="00E1139D" w:rsidRPr="00B0626D" w:rsidRDefault="00E1139D" w:rsidP="00374CF5">
      <w:pPr>
        <w:spacing w:line="300" w:lineRule="auto"/>
        <w:rPr>
          <w:b/>
          <w:bCs/>
        </w:rPr>
      </w:pPr>
    </w:p>
    <w:tbl>
      <w:tblPr>
        <w:tblStyle w:val="afc"/>
        <w:tblW w:w="0" w:type="auto"/>
        <w:tblLook w:val="04A0" w:firstRow="1" w:lastRow="0" w:firstColumn="1" w:lastColumn="0" w:noHBand="0" w:noVBand="1"/>
      </w:tblPr>
      <w:tblGrid>
        <w:gridCol w:w="650"/>
        <w:gridCol w:w="3060"/>
        <w:gridCol w:w="6208"/>
      </w:tblGrid>
      <w:tr w:rsidR="00374CF5" w:rsidRPr="006B130A" w14:paraId="583ED8E1" w14:textId="7DF60511" w:rsidTr="00374CF5">
        <w:tc>
          <w:tcPr>
            <w:tcW w:w="650" w:type="dxa"/>
          </w:tcPr>
          <w:p w14:paraId="71DC5292" w14:textId="77777777" w:rsidR="00374CF5" w:rsidRPr="006B130A" w:rsidRDefault="00374CF5" w:rsidP="000C0611">
            <w:pPr>
              <w:spacing w:after="0"/>
            </w:pPr>
            <w:r w:rsidRPr="006B130A">
              <w:t xml:space="preserve">№ </w:t>
            </w:r>
          </w:p>
        </w:tc>
        <w:tc>
          <w:tcPr>
            <w:tcW w:w="3060" w:type="dxa"/>
          </w:tcPr>
          <w:p w14:paraId="2C58AD1E" w14:textId="77777777" w:rsidR="00374CF5" w:rsidRPr="006B130A" w:rsidRDefault="00374CF5" w:rsidP="000C0611">
            <w:pPr>
              <w:spacing w:after="0"/>
              <w:jc w:val="center"/>
              <w:rPr>
                <w:b/>
                <w:bCs/>
              </w:rPr>
            </w:pPr>
            <w:r w:rsidRPr="006B130A">
              <w:rPr>
                <w:b/>
                <w:bCs/>
              </w:rPr>
              <w:t xml:space="preserve">дата/номер договора </w:t>
            </w:r>
          </w:p>
        </w:tc>
        <w:tc>
          <w:tcPr>
            <w:tcW w:w="6208" w:type="dxa"/>
          </w:tcPr>
          <w:p w14:paraId="60F617F6" w14:textId="77777777" w:rsidR="00374CF5" w:rsidRPr="006B130A" w:rsidRDefault="00374CF5" w:rsidP="000C0611">
            <w:pPr>
              <w:spacing w:after="0"/>
              <w:jc w:val="center"/>
              <w:rPr>
                <w:b/>
                <w:bCs/>
              </w:rPr>
            </w:pPr>
            <w:r w:rsidRPr="006B130A">
              <w:rPr>
                <w:b/>
                <w:bCs/>
              </w:rPr>
              <w:t xml:space="preserve">предмет </w:t>
            </w:r>
          </w:p>
          <w:p w14:paraId="5C021DD2" w14:textId="77777777" w:rsidR="00374CF5" w:rsidRPr="006B130A" w:rsidRDefault="00374CF5" w:rsidP="000C0611">
            <w:pPr>
              <w:spacing w:after="0"/>
              <w:jc w:val="center"/>
              <w:rPr>
                <w:b/>
                <w:bCs/>
              </w:rPr>
            </w:pPr>
            <w:r w:rsidRPr="006B130A">
              <w:rPr>
                <w:b/>
                <w:bCs/>
              </w:rPr>
              <w:t xml:space="preserve">договора </w:t>
            </w:r>
          </w:p>
        </w:tc>
      </w:tr>
      <w:tr w:rsidR="00374CF5" w:rsidRPr="006B130A" w14:paraId="3B991E71" w14:textId="02CB73C0" w:rsidTr="00374CF5">
        <w:tc>
          <w:tcPr>
            <w:tcW w:w="650" w:type="dxa"/>
          </w:tcPr>
          <w:p w14:paraId="7E131689" w14:textId="77777777" w:rsidR="00374CF5" w:rsidRPr="006B130A" w:rsidRDefault="00374CF5" w:rsidP="000C0611"/>
        </w:tc>
        <w:tc>
          <w:tcPr>
            <w:tcW w:w="3060" w:type="dxa"/>
          </w:tcPr>
          <w:p w14:paraId="3D548E11" w14:textId="77777777" w:rsidR="00374CF5" w:rsidRPr="006B130A" w:rsidRDefault="00374CF5" w:rsidP="000C0611">
            <w:pPr>
              <w:jc w:val="center"/>
            </w:pPr>
          </w:p>
        </w:tc>
        <w:tc>
          <w:tcPr>
            <w:tcW w:w="6208" w:type="dxa"/>
          </w:tcPr>
          <w:p w14:paraId="6FDAE53C" w14:textId="77777777" w:rsidR="00374CF5" w:rsidRPr="006B130A" w:rsidRDefault="00374CF5" w:rsidP="000C0611">
            <w:pPr>
              <w:jc w:val="center"/>
            </w:pPr>
          </w:p>
        </w:tc>
      </w:tr>
      <w:tr w:rsidR="00374CF5" w:rsidRPr="006B130A" w14:paraId="1811214D" w14:textId="5139FFD8" w:rsidTr="00374CF5">
        <w:tc>
          <w:tcPr>
            <w:tcW w:w="650" w:type="dxa"/>
          </w:tcPr>
          <w:p w14:paraId="7C31A166" w14:textId="77777777" w:rsidR="00374CF5" w:rsidRPr="006B130A" w:rsidRDefault="00374CF5" w:rsidP="000C0611"/>
        </w:tc>
        <w:tc>
          <w:tcPr>
            <w:tcW w:w="3060" w:type="dxa"/>
          </w:tcPr>
          <w:p w14:paraId="1709C9C8" w14:textId="77777777" w:rsidR="00374CF5" w:rsidRPr="006B130A" w:rsidRDefault="00374CF5" w:rsidP="000C0611">
            <w:pPr>
              <w:jc w:val="center"/>
            </w:pPr>
          </w:p>
        </w:tc>
        <w:tc>
          <w:tcPr>
            <w:tcW w:w="6208" w:type="dxa"/>
          </w:tcPr>
          <w:p w14:paraId="6D8EBDB8" w14:textId="77777777" w:rsidR="00374CF5" w:rsidRPr="006B130A" w:rsidRDefault="00374CF5" w:rsidP="000C0611">
            <w:pPr>
              <w:jc w:val="center"/>
            </w:pPr>
          </w:p>
        </w:tc>
      </w:tr>
      <w:tr w:rsidR="00374CF5" w:rsidRPr="006B130A" w14:paraId="255B722C" w14:textId="083DC769" w:rsidTr="00374CF5">
        <w:tc>
          <w:tcPr>
            <w:tcW w:w="650" w:type="dxa"/>
          </w:tcPr>
          <w:p w14:paraId="64373859" w14:textId="77777777" w:rsidR="00374CF5" w:rsidRPr="006B130A" w:rsidRDefault="00374CF5" w:rsidP="000C0611"/>
        </w:tc>
        <w:tc>
          <w:tcPr>
            <w:tcW w:w="3060" w:type="dxa"/>
          </w:tcPr>
          <w:p w14:paraId="3579A312" w14:textId="77777777" w:rsidR="00374CF5" w:rsidRPr="006B130A" w:rsidRDefault="00374CF5" w:rsidP="000C0611">
            <w:pPr>
              <w:jc w:val="center"/>
            </w:pPr>
          </w:p>
        </w:tc>
        <w:tc>
          <w:tcPr>
            <w:tcW w:w="6208" w:type="dxa"/>
          </w:tcPr>
          <w:p w14:paraId="1671C33B" w14:textId="77777777" w:rsidR="00374CF5" w:rsidRPr="006B130A" w:rsidRDefault="00374CF5" w:rsidP="000C0611">
            <w:pPr>
              <w:jc w:val="center"/>
            </w:pPr>
          </w:p>
        </w:tc>
      </w:tr>
    </w:tbl>
    <w:p w14:paraId="1DBAD96E" w14:textId="2A9CC975" w:rsidR="00811E77" w:rsidRDefault="00811E77" w:rsidP="002723EA"/>
    <w:p w14:paraId="5BE96099" w14:textId="09768660" w:rsidR="001B13AA" w:rsidRPr="001B13AA" w:rsidRDefault="001B13AA" w:rsidP="002723EA">
      <w:pPr>
        <w:rPr>
          <w:i/>
          <w:iCs/>
        </w:rPr>
      </w:pPr>
      <w:r w:rsidRPr="001B13AA">
        <w:rPr>
          <w:b/>
          <w:bCs/>
          <w:i/>
          <w:iCs/>
        </w:rPr>
        <w:t xml:space="preserve">Документы должны быть предоставлены за период </w:t>
      </w:r>
      <w:r w:rsidRPr="001B13AA">
        <w:rPr>
          <w:b/>
          <w:bCs/>
          <w:i/>
          <w:iCs/>
          <w:color w:val="000000" w:themeColor="text1"/>
        </w:rPr>
        <w:t>времени не более трех лет до даты подачи заявки!!!!!</w:t>
      </w:r>
    </w:p>
    <w:p w14:paraId="627989EA" w14:textId="77777777" w:rsidR="00811E77" w:rsidRPr="006B130A" w:rsidRDefault="00811E77" w:rsidP="002723EA"/>
    <w:p w14:paraId="602F2926" w14:textId="77777777" w:rsidR="002723EA" w:rsidRPr="006B130A" w:rsidRDefault="002723EA" w:rsidP="002723EA">
      <w:r w:rsidRPr="006B130A">
        <w:t xml:space="preserve">Приложение: </w:t>
      </w:r>
    </w:p>
    <w:p w14:paraId="462E46F3" w14:textId="61ED80ED" w:rsidR="002723EA" w:rsidRPr="006B130A" w:rsidRDefault="006B130A" w:rsidP="00F340EE">
      <w:r>
        <w:t xml:space="preserve">- </w:t>
      </w:r>
      <w:r w:rsidRPr="00EE0F24">
        <w:t>копии договоров оказания услуг со всеми приложениями, дополнительными соглашениями и актами оказанных услуг.</w:t>
      </w:r>
    </w:p>
    <w:p w14:paraId="1DEB7390" w14:textId="61212970" w:rsidR="002723EA" w:rsidRPr="006B130A" w:rsidRDefault="002723EA" w:rsidP="00F340EE">
      <w:pPr>
        <w:rPr>
          <w:rFonts w:eastAsia="Courier New"/>
          <w:iCs/>
        </w:rPr>
      </w:pPr>
    </w:p>
    <w:p w14:paraId="503F95D6" w14:textId="32641F04" w:rsidR="007C2677" w:rsidRDefault="007C2677" w:rsidP="00F340EE">
      <w:pPr>
        <w:rPr>
          <w:rFonts w:eastAsia="Courier New"/>
          <w:iCs/>
          <w:sz w:val="28"/>
          <w:szCs w:val="28"/>
        </w:rPr>
      </w:pPr>
    </w:p>
    <w:p w14:paraId="4606A1FD" w14:textId="730FE5EC" w:rsidR="007C2677" w:rsidRDefault="007C2677" w:rsidP="00F340EE">
      <w:pPr>
        <w:rPr>
          <w:rFonts w:eastAsia="Courier New"/>
          <w:iCs/>
          <w:sz w:val="28"/>
          <w:szCs w:val="28"/>
        </w:rPr>
      </w:pPr>
    </w:p>
    <w:bookmarkEnd w:id="30"/>
    <w:p w14:paraId="43F489EB" w14:textId="175BC787" w:rsidR="00D04DAD" w:rsidRDefault="00D04DAD" w:rsidP="00F340EE">
      <w:pPr>
        <w:rPr>
          <w:rFonts w:eastAsia="Courier New"/>
          <w:iCs/>
          <w:sz w:val="28"/>
          <w:szCs w:val="28"/>
        </w:rPr>
      </w:pPr>
    </w:p>
    <w:p w14:paraId="370240A3" w14:textId="6C7688B3" w:rsidR="00D04DAD" w:rsidRDefault="00D04DAD" w:rsidP="00F340EE">
      <w:pPr>
        <w:rPr>
          <w:rFonts w:eastAsia="Courier New"/>
          <w:iCs/>
          <w:sz w:val="28"/>
          <w:szCs w:val="28"/>
        </w:rPr>
      </w:pPr>
    </w:p>
    <w:p w14:paraId="1A6732EA" w14:textId="04190677" w:rsidR="00D04DAD" w:rsidRDefault="00D04DAD" w:rsidP="00F340EE">
      <w:pPr>
        <w:rPr>
          <w:rFonts w:eastAsia="Courier New"/>
          <w:iCs/>
          <w:sz w:val="28"/>
          <w:szCs w:val="28"/>
        </w:rPr>
      </w:pPr>
    </w:p>
    <w:p w14:paraId="4F19B355" w14:textId="2801B53F" w:rsidR="00D04DAD" w:rsidRDefault="00D04DAD" w:rsidP="00F340EE">
      <w:pPr>
        <w:rPr>
          <w:rFonts w:eastAsia="Courier New"/>
          <w:iCs/>
          <w:sz w:val="28"/>
          <w:szCs w:val="28"/>
        </w:rPr>
      </w:pPr>
    </w:p>
    <w:p w14:paraId="649304E8" w14:textId="77301C02" w:rsidR="00D04DAD" w:rsidRDefault="00D04DAD" w:rsidP="00F340EE">
      <w:pPr>
        <w:rPr>
          <w:rFonts w:eastAsia="Courier New"/>
          <w:iCs/>
          <w:sz w:val="28"/>
          <w:szCs w:val="28"/>
        </w:rPr>
      </w:pPr>
    </w:p>
    <w:p w14:paraId="0BAF6FDE" w14:textId="646343EE" w:rsidR="00D04DAD" w:rsidRDefault="00D04DAD" w:rsidP="00F340EE">
      <w:pPr>
        <w:rPr>
          <w:rFonts w:eastAsia="Courier New"/>
          <w:iCs/>
          <w:sz w:val="28"/>
          <w:szCs w:val="28"/>
        </w:rPr>
      </w:pPr>
    </w:p>
    <w:p w14:paraId="4F31E8B6" w14:textId="48B9737F" w:rsidR="00D04DAD" w:rsidRDefault="00D04DAD" w:rsidP="00F340EE">
      <w:pPr>
        <w:rPr>
          <w:rFonts w:eastAsia="Courier New"/>
          <w:iCs/>
          <w:sz w:val="28"/>
          <w:szCs w:val="28"/>
        </w:rPr>
      </w:pPr>
    </w:p>
    <w:p w14:paraId="0D909FC3" w14:textId="004DC067" w:rsidR="00D04DAD" w:rsidRDefault="00D04DAD" w:rsidP="00F340EE">
      <w:pPr>
        <w:rPr>
          <w:rFonts w:eastAsia="Courier New"/>
          <w:iCs/>
          <w:sz w:val="28"/>
          <w:szCs w:val="28"/>
        </w:rPr>
      </w:pPr>
    </w:p>
    <w:p w14:paraId="41DAEA9D" w14:textId="06674F8C" w:rsidR="00D04DAD" w:rsidRDefault="00D04DAD" w:rsidP="00F340EE">
      <w:pPr>
        <w:rPr>
          <w:rFonts w:eastAsia="Courier New"/>
          <w:iCs/>
          <w:sz w:val="28"/>
          <w:szCs w:val="28"/>
        </w:rPr>
      </w:pPr>
    </w:p>
    <w:p w14:paraId="44636CCD" w14:textId="3551BE21" w:rsidR="00D04DAD" w:rsidRDefault="00D04DAD" w:rsidP="00F340EE">
      <w:pPr>
        <w:rPr>
          <w:rFonts w:eastAsia="Courier New"/>
          <w:iCs/>
          <w:sz w:val="28"/>
          <w:szCs w:val="28"/>
        </w:rPr>
      </w:pPr>
    </w:p>
    <w:p w14:paraId="1BF7C0AC" w14:textId="0AA7414F" w:rsidR="00D04DAD" w:rsidRDefault="00D04DAD" w:rsidP="00F340EE">
      <w:pPr>
        <w:rPr>
          <w:rFonts w:eastAsia="Courier New"/>
          <w:iCs/>
          <w:sz w:val="28"/>
          <w:szCs w:val="28"/>
        </w:rPr>
      </w:pPr>
    </w:p>
    <w:p w14:paraId="4D81175D" w14:textId="6C6A364E" w:rsidR="00D04DAD" w:rsidRDefault="00D04DAD" w:rsidP="00F340EE">
      <w:pPr>
        <w:rPr>
          <w:rFonts w:eastAsia="Courier New"/>
          <w:iCs/>
          <w:sz w:val="28"/>
          <w:szCs w:val="28"/>
        </w:rPr>
      </w:pPr>
    </w:p>
    <w:p w14:paraId="41B24147" w14:textId="6E7F0CD8" w:rsidR="00D04DAD" w:rsidRDefault="00D04DAD" w:rsidP="00F340EE">
      <w:pPr>
        <w:rPr>
          <w:rFonts w:eastAsia="Courier New"/>
          <w:iCs/>
          <w:sz w:val="28"/>
          <w:szCs w:val="28"/>
        </w:rPr>
      </w:pPr>
    </w:p>
    <w:p w14:paraId="1B1CA252" w14:textId="348BF457" w:rsidR="00D04DAD" w:rsidRDefault="00D04DAD" w:rsidP="00F340EE">
      <w:pPr>
        <w:rPr>
          <w:rFonts w:eastAsia="Courier New"/>
          <w:iCs/>
          <w:sz w:val="28"/>
          <w:szCs w:val="28"/>
        </w:rPr>
      </w:pPr>
    </w:p>
    <w:p w14:paraId="78296B32" w14:textId="35C18C7B" w:rsidR="00D04DAD" w:rsidRDefault="00D04DAD" w:rsidP="00F340EE">
      <w:pPr>
        <w:rPr>
          <w:rFonts w:eastAsia="Courier New"/>
          <w:iCs/>
          <w:sz w:val="28"/>
          <w:szCs w:val="28"/>
        </w:rPr>
      </w:pPr>
    </w:p>
    <w:p w14:paraId="5D370BDF" w14:textId="23CF5BE8" w:rsidR="00B0626D" w:rsidRDefault="00B0626D" w:rsidP="00F340EE">
      <w:pPr>
        <w:rPr>
          <w:rFonts w:eastAsia="Courier New"/>
          <w:iCs/>
          <w:sz w:val="28"/>
          <w:szCs w:val="28"/>
        </w:rPr>
      </w:pPr>
    </w:p>
    <w:p w14:paraId="65058A5A" w14:textId="77777777" w:rsidR="00B0626D" w:rsidRDefault="00B0626D" w:rsidP="00F340EE">
      <w:pPr>
        <w:rPr>
          <w:rFonts w:eastAsia="Courier New"/>
          <w:iCs/>
          <w:sz w:val="28"/>
          <w:szCs w:val="28"/>
        </w:rPr>
      </w:pPr>
    </w:p>
    <w:p w14:paraId="39CB1EAD" w14:textId="20998BF1" w:rsidR="00D04DAD" w:rsidRDefault="00D04DAD" w:rsidP="00F340EE">
      <w:pPr>
        <w:rPr>
          <w:rFonts w:eastAsia="Courier New"/>
          <w:iCs/>
          <w:sz w:val="28"/>
          <w:szCs w:val="28"/>
        </w:rPr>
      </w:pPr>
    </w:p>
    <w:p w14:paraId="3D9A6FF2" w14:textId="1D193C4B" w:rsidR="00B0626D" w:rsidRDefault="00B0626D" w:rsidP="00F340EE">
      <w:pPr>
        <w:rPr>
          <w:rFonts w:eastAsia="Courier New"/>
          <w:iCs/>
          <w:sz w:val="28"/>
          <w:szCs w:val="28"/>
        </w:rPr>
      </w:pPr>
    </w:p>
    <w:p w14:paraId="6C2AD7EB" w14:textId="386246A7" w:rsidR="009130F3" w:rsidRDefault="009130F3" w:rsidP="00F340EE">
      <w:pPr>
        <w:rPr>
          <w:rFonts w:eastAsia="Courier New"/>
          <w:iCs/>
          <w:sz w:val="28"/>
          <w:szCs w:val="28"/>
        </w:rPr>
      </w:pPr>
    </w:p>
    <w:p w14:paraId="036AA2E2" w14:textId="77777777" w:rsidR="00443DBF" w:rsidRDefault="00443DBF" w:rsidP="00F340EE">
      <w:pPr>
        <w:rPr>
          <w:rFonts w:eastAsia="Courier New"/>
          <w:iCs/>
          <w:sz w:val="28"/>
          <w:szCs w:val="28"/>
        </w:rPr>
      </w:pPr>
    </w:p>
    <w:p w14:paraId="2DB3B50F" w14:textId="756B8C17" w:rsidR="00D04DAD" w:rsidRPr="00D2410D" w:rsidRDefault="00D04DAD" w:rsidP="00D04DAD">
      <w:pPr>
        <w:rPr>
          <w:b/>
          <w:bCs/>
        </w:rPr>
      </w:pPr>
      <w:r w:rsidRPr="00D2410D">
        <w:rPr>
          <w:b/>
          <w:bCs/>
        </w:rPr>
        <w:t xml:space="preserve">ФОРМА </w:t>
      </w:r>
      <w:r w:rsidR="007E0185">
        <w:rPr>
          <w:b/>
          <w:bCs/>
        </w:rPr>
        <w:t>6</w:t>
      </w:r>
    </w:p>
    <w:p w14:paraId="5C579E2E" w14:textId="285C3051" w:rsidR="00D04DAD" w:rsidRDefault="00D04DAD" w:rsidP="00F340EE">
      <w:pPr>
        <w:rPr>
          <w:rFonts w:eastAsia="Courier New"/>
          <w:iCs/>
          <w:sz w:val="28"/>
          <w:szCs w:val="28"/>
        </w:rPr>
      </w:pPr>
    </w:p>
    <w:p w14:paraId="73EC559C" w14:textId="77777777" w:rsidR="00D04DAD" w:rsidRPr="002D0133" w:rsidRDefault="00D04DAD" w:rsidP="00D04DAD">
      <w:pPr>
        <w:spacing w:after="0"/>
        <w:jc w:val="right"/>
        <w:rPr>
          <w:rFonts w:eastAsia="Calibri"/>
          <w:b/>
          <w:sz w:val="28"/>
          <w:szCs w:val="28"/>
        </w:rPr>
      </w:pPr>
    </w:p>
    <w:p w14:paraId="4C9D3FC7" w14:textId="77777777" w:rsidR="00D04DAD" w:rsidRPr="005C064C" w:rsidRDefault="00D04DAD" w:rsidP="00D04DAD">
      <w:pPr>
        <w:spacing w:after="0"/>
        <w:ind w:right="45"/>
        <w:contextualSpacing/>
        <w:jc w:val="center"/>
        <w:rPr>
          <w:b/>
        </w:rPr>
      </w:pPr>
      <w:r w:rsidRPr="005C064C">
        <w:rPr>
          <w:b/>
        </w:rPr>
        <w:t>СОГЛАСИЕ</w:t>
      </w:r>
    </w:p>
    <w:p w14:paraId="47A483BE" w14:textId="77777777" w:rsidR="00D04DAD" w:rsidRPr="005C064C" w:rsidRDefault="00D04DAD" w:rsidP="00D04DAD">
      <w:pPr>
        <w:spacing w:after="0"/>
        <w:ind w:right="45"/>
        <w:contextualSpacing/>
        <w:jc w:val="center"/>
        <w:rPr>
          <w:b/>
        </w:rPr>
      </w:pPr>
      <w:r w:rsidRPr="005C064C">
        <w:rPr>
          <w:b/>
        </w:rPr>
        <w:t>на обработку персональных данных</w:t>
      </w:r>
    </w:p>
    <w:p w14:paraId="0D5EF0AF" w14:textId="77777777" w:rsidR="00D04DAD" w:rsidRPr="005C064C" w:rsidRDefault="00D04DAD" w:rsidP="00D04DAD">
      <w:pPr>
        <w:shd w:val="clear" w:color="auto" w:fill="FFFFFF"/>
        <w:spacing w:after="0"/>
        <w:contextualSpacing/>
        <w:rPr>
          <w:rFonts w:eastAsia="Calibri"/>
        </w:rPr>
      </w:pPr>
      <w:r w:rsidRPr="005C064C">
        <w:rPr>
          <w:rFonts w:eastAsia="Calibri"/>
        </w:rPr>
        <w:t>Я, нижеподписавшийся __________________________________________________________</w:t>
      </w:r>
    </w:p>
    <w:p w14:paraId="0E442931" w14:textId="77777777" w:rsidR="00D04DAD" w:rsidRPr="005C064C" w:rsidRDefault="00D04DAD" w:rsidP="00D04DAD">
      <w:pPr>
        <w:shd w:val="clear" w:color="auto" w:fill="FFFFFF"/>
        <w:spacing w:after="0"/>
        <w:contextualSpacing/>
        <w:rPr>
          <w:rFonts w:eastAsia="Calibri"/>
          <w:i/>
        </w:rPr>
      </w:pPr>
      <w:r w:rsidRPr="005C064C">
        <w:rPr>
          <w:rFonts w:eastAsia="Calibri"/>
          <w:i/>
        </w:rPr>
        <w:t>(фамилия, имя, отчество)</w:t>
      </w:r>
    </w:p>
    <w:p w14:paraId="67ECF871" w14:textId="77777777" w:rsidR="00D04DAD" w:rsidRPr="005C064C" w:rsidRDefault="00D04DAD" w:rsidP="00D04DAD">
      <w:pPr>
        <w:shd w:val="clear" w:color="auto" w:fill="FFFFFF"/>
        <w:spacing w:after="0"/>
        <w:contextualSpacing/>
        <w:rPr>
          <w:rFonts w:eastAsia="Calibri"/>
        </w:rPr>
      </w:pPr>
      <w:r w:rsidRPr="005C064C">
        <w:rPr>
          <w:rFonts w:eastAsia="Calibri"/>
        </w:rPr>
        <w:t>паспорт: серия ______ номер ________________ дата выдачи ___________________________выдан____________________________________________________________________________код подразделения ________________________________________________________________,</w:t>
      </w:r>
    </w:p>
    <w:p w14:paraId="0903F75F" w14:textId="77777777" w:rsidR="00D04DAD" w:rsidRPr="005C064C" w:rsidRDefault="00D04DAD" w:rsidP="00D04DAD">
      <w:pPr>
        <w:spacing w:after="0"/>
        <w:ind w:right="45"/>
      </w:pPr>
      <w:r w:rsidRPr="005C064C">
        <w:t xml:space="preserve">в соответствии с требованиями статьи 9 федерального закона от 27 июля 2006 г. «О персональных данных» № 152-ФЗ, подтверждаю своё согласие на обработку некоммерческой организацией "Пермский фонд развития предпринимательства" (далее - Оператор) моих персональных данных, включающих фамилию, имя, отчество, дату рождения, паспортные данные при условии, что их обработка осуществляется в некоммерческой организации "Пермский фонд развития предпринимательства. В процессе осуществления Оператором закупочной деятельности я предоставляю право работникам Оператора передавать мои персональные данные, содержащие сведения, составляющие персональные данные другим должностным лицам Оператора, в интересах осуществления Оператором закупочной деятельности. </w:t>
      </w:r>
    </w:p>
    <w:p w14:paraId="7835B5B3" w14:textId="77777777" w:rsidR="00D04DAD" w:rsidRPr="005C064C" w:rsidRDefault="00D04DAD" w:rsidP="00D04DAD">
      <w:pPr>
        <w:spacing w:after="0"/>
        <w:ind w:right="45"/>
      </w:pPr>
      <w:r w:rsidRPr="005C064C">
        <w:t xml:space="preserve">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F888B17" w14:textId="77777777" w:rsidR="00D04DAD" w:rsidRPr="005C064C" w:rsidRDefault="00D04DAD" w:rsidP="00D04DAD">
      <w:pPr>
        <w:spacing w:after="0"/>
        <w:ind w:right="45"/>
      </w:pPr>
      <w:r w:rsidRPr="005C064C">
        <w:t>Оператор вправе обрабатывать мои персональные данные посредством внесения их в электронную базу данных, включения в списки (реестры).</w:t>
      </w:r>
    </w:p>
    <w:p w14:paraId="744CBCF5" w14:textId="77777777" w:rsidR="00D04DAD" w:rsidRPr="005C064C" w:rsidRDefault="00D04DAD" w:rsidP="00D04DAD">
      <w:pPr>
        <w:spacing w:after="0"/>
        <w:ind w:right="45"/>
      </w:pPr>
      <w:r w:rsidRPr="005C064C">
        <w:t>Срок хранения моих персональных данных соответствует сроку хранения документов, связанных с осуществлением Оператором закупочной деятельности.</w:t>
      </w:r>
    </w:p>
    <w:p w14:paraId="3EF9E769" w14:textId="77777777" w:rsidR="00D04DAD" w:rsidRPr="005C064C" w:rsidRDefault="00D04DAD" w:rsidP="00D04DAD">
      <w:pPr>
        <w:spacing w:after="0"/>
        <w:ind w:right="45"/>
      </w:pPr>
      <w:r w:rsidRPr="005C064C">
        <w:t>Передача моих персональных данных иным лицам или иное их разглашение может осуществляться только с моего письменного согласия.</w:t>
      </w:r>
    </w:p>
    <w:p w14:paraId="142F69E9" w14:textId="77777777" w:rsidR="00D04DAD" w:rsidRPr="005C064C" w:rsidRDefault="00D04DAD" w:rsidP="00D04DAD">
      <w:pPr>
        <w:spacing w:after="0"/>
        <w:ind w:right="45"/>
      </w:pPr>
      <w:r w:rsidRPr="005C064C">
        <w:t>Настоящее согласие дано мной и действует с «___» __________ 20___г. бессрочно.</w:t>
      </w:r>
    </w:p>
    <w:p w14:paraId="79FEBD0C" w14:textId="77777777" w:rsidR="00D04DAD" w:rsidRPr="005C064C" w:rsidRDefault="00D04DAD" w:rsidP="00D04DAD">
      <w:pPr>
        <w:spacing w:after="0"/>
        <w:ind w:right="45"/>
      </w:pPr>
      <w:r w:rsidRPr="005C064C">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 В случае получения моего письменного заявления об отзыве настоящего согласия на обработку персональных данных Оператор обязан прекратить их обработку. </w:t>
      </w:r>
    </w:p>
    <w:p w14:paraId="3CA77869" w14:textId="77777777" w:rsidR="00D04DAD" w:rsidRPr="005C064C" w:rsidRDefault="00D04DAD" w:rsidP="00D04DAD">
      <w:pPr>
        <w:spacing w:after="0"/>
        <w:ind w:right="45"/>
      </w:pPr>
      <w:r w:rsidRPr="005C064C">
        <w:t>___________________________________________</w:t>
      </w:r>
    </w:p>
    <w:p w14:paraId="7FC32224" w14:textId="77777777" w:rsidR="00D04DAD" w:rsidRPr="005C064C" w:rsidRDefault="00D04DAD" w:rsidP="00D04DAD">
      <w:pPr>
        <w:spacing w:after="0"/>
        <w:ind w:right="45"/>
      </w:pPr>
      <w:r w:rsidRPr="005C064C">
        <w:t>Подпись субъекта персональных данных</w:t>
      </w:r>
    </w:p>
    <w:p w14:paraId="7C01C2A6" w14:textId="77777777" w:rsidR="00D04DAD" w:rsidRDefault="00D04DAD" w:rsidP="00D04DAD">
      <w:pPr>
        <w:spacing w:after="0"/>
        <w:rPr>
          <w:rFonts w:eastAsia="Calibri"/>
          <w:sz w:val="28"/>
          <w:szCs w:val="28"/>
        </w:rPr>
      </w:pPr>
    </w:p>
    <w:p w14:paraId="6A955902" w14:textId="77777777" w:rsidR="00D04DAD" w:rsidRDefault="00D04DAD" w:rsidP="00D04DAD">
      <w:pPr>
        <w:spacing w:after="0"/>
        <w:rPr>
          <w:rFonts w:eastAsia="Calibri"/>
          <w:sz w:val="28"/>
          <w:szCs w:val="28"/>
        </w:rPr>
      </w:pPr>
    </w:p>
    <w:p w14:paraId="73B65296" w14:textId="348B496A" w:rsidR="00D04DAD" w:rsidRDefault="00D04DAD" w:rsidP="00F340EE">
      <w:pPr>
        <w:rPr>
          <w:rFonts w:eastAsia="Courier New"/>
          <w:iCs/>
          <w:sz w:val="28"/>
          <w:szCs w:val="28"/>
        </w:rPr>
      </w:pPr>
    </w:p>
    <w:p w14:paraId="5E8C4A56" w14:textId="470CB57C" w:rsidR="00D04DAD" w:rsidRDefault="00D04DAD" w:rsidP="00F340EE">
      <w:pPr>
        <w:rPr>
          <w:rFonts w:eastAsia="Courier New"/>
          <w:iCs/>
          <w:sz w:val="28"/>
          <w:szCs w:val="28"/>
        </w:rPr>
      </w:pPr>
    </w:p>
    <w:p w14:paraId="4D9B33A2" w14:textId="5618A2AB" w:rsidR="00D04DAD" w:rsidRDefault="00D04DAD" w:rsidP="00F340EE">
      <w:pPr>
        <w:rPr>
          <w:rFonts w:eastAsia="Courier New"/>
          <w:iCs/>
          <w:sz w:val="28"/>
          <w:szCs w:val="28"/>
        </w:rPr>
      </w:pPr>
    </w:p>
    <w:p w14:paraId="0A256BA4" w14:textId="589F2D2C" w:rsidR="00D04DAD" w:rsidRDefault="00D04DAD" w:rsidP="00F340EE">
      <w:pPr>
        <w:rPr>
          <w:rFonts w:eastAsia="Courier New"/>
          <w:iCs/>
          <w:sz w:val="28"/>
          <w:szCs w:val="28"/>
        </w:rPr>
      </w:pPr>
    </w:p>
    <w:p w14:paraId="6D94CC78" w14:textId="00750F7C" w:rsidR="00D04DAD" w:rsidRDefault="00D04DAD" w:rsidP="00F340EE">
      <w:pPr>
        <w:rPr>
          <w:rFonts w:eastAsia="Courier New"/>
          <w:iCs/>
          <w:sz w:val="28"/>
          <w:szCs w:val="28"/>
        </w:rPr>
      </w:pPr>
    </w:p>
    <w:p w14:paraId="25DFAD23" w14:textId="1101EE30" w:rsidR="00D04DAD" w:rsidRDefault="00D04DAD" w:rsidP="00F340EE">
      <w:pPr>
        <w:rPr>
          <w:rFonts w:eastAsia="Courier New"/>
          <w:iCs/>
          <w:sz w:val="28"/>
          <w:szCs w:val="28"/>
        </w:rPr>
      </w:pPr>
    </w:p>
    <w:p w14:paraId="121B5795" w14:textId="3DFBAA6F" w:rsidR="00D04DAD" w:rsidRDefault="00D04DAD" w:rsidP="00F340EE">
      <w:pPr>
        <w:rPr>
          <w:rFonts w:eastAsia="Courier New"/>
          <w:iCs/>
          <w:sz w:val="28"/>
          <w:szCs w:val="28"/>
        </w:rPr>
      </w:pPr>
    </w:p>
    <w:p w14:paraId="7AC64876" w14:textId="23D6E130" w:rsidR="00D04DAD" w:rsidRDefault="00D04DAD" w:rsidP="00F340EE">
      <w:pPr>
        <w:rPr>
          <w:rFonts w:eastAsia="Courier New"/>
          <w:iCs/>
          <w:sz w:val="28"/>
          <w:szCs w:val="28"/>
        </w:rPr>
      </w:pPr>
    </w:p>
    <w:p w14:paraId="634113B7" w14:textId="529E4BD1" w:rsidR="007C2677" w:rsidRDefault="007C2677" w:rsidP="00F340EE">
      <w:pPr>
        <w:rPr>
          <w:rFonts w:eastAsia="Courier New"/>
          <w:iCs/>
          <w:sz w:val="28"/>
          <w:szCs w:val="28"/>
        </w:rPr>
      </w:pPr>
    </w:p>
    <w:sectPr w:rsidR="007C2677" w:rsidSect="00767D9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FA1BB4" w14:textId="77777777" w:rsidR="000A342C" w:rsidRDefault="000A342C">
      <w:r>
        <w:separator/>
      </w:r>
    </w:p>
  </w:endnote>
  <w:endnote w:type="continuationSeparator" w:id="0">
    <w:p w14:paraId="664FAA88" w14:textId="77777777" w:rsidR="000A342C" w:rsidRDefault="000A34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6E997EA4"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separate"/>
    </w:r>
    <w:r w:rsidR="00414C6C">
      <w:rPr>
        <w:rStyle w:val="af8"/>
      </w:rPr>
      <w:t>15</w: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59FA7F" w14:textId="77777777" w:rsidR="000A342C" w:rsidRDefault="000A342C">
      <w:r>
        <w:separator/>
      </w:r>
    </w:p>
  </w:footnote>
  <w:footnote w:type="continuationSeparator" w:id="0">
    <w:p w14:paraId="1ABA0916" w14:textId="77777777" w:rsidR="000A342C" w:rsidRDefault="000A342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7010"/>
        </w:tabs>
        <w:ind w:left="7010"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45320FC"/>
    <w:multiLevelType w:val="hybridMultilevel"/>
    <w:tmpl w:val="1E7267C8"/>
    <w:lvl w:ilvl="0" w:tplc="04190001">
      <w:start w:val="1"/>
      <w:numFmt w:val="bullet"/>
      <w:lvlText w:val=""/>
      <w:lvlJc w:val="left"/>
      <w:pPr>
        <w:ind w:left="1746" w:hanging="360"/>
      </w:pPr>
      <w:rPr>
        <w:rFonts w:ascii="Symbol" w:hAnsi="Symbol" w:hint="default"/>
      </w:rPr>
    </w:lvl>
    <w:lvl w:ilvl="1" w:tplc="04190003" w:tentative="1">
      <w:start w:val="1"/>
      <w:numFmt w:val="bullet"/>
      <w:lvlText w:val="o"/>
      <w:lvlJc w:val="left"/>
      <w:pPr>
        <w:ind w:left="2466" w:hanging="360"/>
      </w:pPr>
      <w:rPr>
        <w:rFonts w:ascii="Courier New" w:hAnsi="Courier New" w:cs="Courier New" w:hint="default"/>
      </w:rPr>
    </w:lvl>
    <w:lvl w:ilvl="2" w:tplc="04190005" w:tentative="1">
      <w:start w:val="1"/>
      <w:numFmt w:val="bullet"/>
      <w:lvlText w:val=""/>
      <w:lvlJc w:val="left"/>
      <w:pPr>
        <w:ind w:left="3186" w:hanging="360"/>
      </w:pPr>
      <w:rPr>
        <w:rFonts w:ascii="Wingdings" w:hAnsi="Wingdings" w:hint="default"/>
      </w:rPr>
    </w:lvl>
    <w:lvl w:ilvl="3" w:tplc="04190001" w:tentative="1">
      <w:start w:val="1"/>
      <w:numFmt w:val="bullet"/>
      <w:lvlText w:val=""/>
      <w:lvlJc w:val="left"/>
      <w:pPr>
        <w:ind w:left="3906" w:hanging="360"/>
      </w:pPr>
      <w:rPr>
        <w:rFonts w:ascii="Symbol" w:hAnsi="Symbol" w:hint="default"/>
      </w:rPr>
    </w:lvl>
    <w:lvl w:ilvl="4" w:tplc="04190003" w:tentative="1">
      <w:start w:val="1"/>
      <w:numFmt w:val="bullet"/>
      <w:lvlText w:val="o"/>
      <w:lvlJc w:val="left"/>
      <w:pPr>
        <w:ind w:left="4626" w:hanging="360"/>
      </w:pPr>
      <w:rPr>
        <w:rFonts w:ascii="Courier New" w:hAnsi="Courier New" w:cs="Courier New" w:hint="default"/>
      </w:rPr>
    </w:lvl>
    <w:lvl w:ilvl="5" w:tplc="04190005" w:tentative="1">
      <w:start w:val="1"/>
      <w:numFmt w:val="bullet"/>
      <w:lvlText w:val=""/>
      <w:lvlJc w:val="left"/>
      <w:pPr>
        <w:ind w:left="5346" w:hanging="360"/>
      </w:pPr>
      <w:rPr>
        <w:rFonts w:ascii="Wingdings" w:hAnsi="Wingdings" w:hint="default"/>
      </w:rPr>
    </w:lvl>
    <w:lvl w:ilvl="6" w:tplc="04190001" w:tentative="1">
      <w:start w:val="1"/>
      <w:numFmt w:val="bullet"/>
      <w:lvlText w:val=""/>
      <w:lvlJc w:val="left"/>
      <w:pPr>
        <w:ind w:left="6066" w:hanging="360"/>
      </w:pPr>
      <w:rPr>
        <w:rFonts w:ascii="Symbol" w:hAnsi="Symbol" w:hint="default"/>
      </w:rPr>
    </w:lvl>
    <w:lvl w:ilvl="7" w:tplc="04190003" w:tentative="1">
      <w:start w:val="1"/>
      <w:numFmt w:val="bullet"/>
      <w:lvlText w:val="o"/>
      <w:lvlJc w:val="left"/>
      <w:pPr>
        <w:ind w:left="6786" w:hanging="360"/>
      </w:pPr>
      <w:rPr>
        <w:rFonts w:ascii="Courier New" w:hAnsi="Courier New" w:cs="Courier New" w:hint="default"/>
      </w:rPr>
    </w:lvl>
    <w:lvl w:ilvl="8" w:tplc="04190005" w:tentative="1">
      <w:start w:val="1"/>
      <w:numFmt w:val="bullet"/>
      <w:lvlText w:val=""/>
      <w:lvlJc w:val="left"/>
      <w:pPr>
        <w:ind w:left="7506" w:hanging="360"/>
      </w:pPr>
      <w:rPr>
        <w:rFonts w:ascii="Wingdings" w:hAnsi="Wingdings" w:hint="default"/>
      </w:rPr>
    </w:lvl>
  </w:abstractNum>
  <w:abstractNum w:abstractNumId="16" w15:restartNumberingAfterBreak="0">
    <w:nsid w:val="064F44F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8" w15:restartNumberingAfterBreak="0">
    <w:nsid w:val="0CC51BB1"/>
    <w:multiLevelType w:val="hybridMultilevel"/>
    <w:tmpl w:val="1C52D0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1692DDF"/>
    <w:multiLevelType w:val="hybridMultilevel"/>
    <w:tmpl w:val="2564CB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5CE36CB"/>
    <w:multiLevelType w:val="hybridMultilevel"/>
    <w:tmpl w:val="90AEE6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61A1E3C"/>
    <w:multiLevelType w:val="hybridMultilevel"/>
    <w:tmpl w:val="E0B2A298"/>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3" w15:restartNumberingAfterBreak="0">
    <w:nsid w:val="16950FBC"/>
    <w:multiLevelType w:val="hybridMultilevel"/>
    <w:tmpl w:val="7F9AB6EA"/>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4" w15:restartNumberingAfterBreak="0">
    <w:nsid w:val="1AFB4B36"/>
    <w:multiLevelType w:val="hybridMultilevel"/>
    <w:tmpl w:val="4170CD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5"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7" w15:restartNumberingAfterBreak="0">
    <w:nsid w:val="215A3DCE"/>
    <w:multiLevelType w:val="multilevel"/>
    <w:tmpl w:val="864C75B4"/>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21904A5A"/>
    <w:multiLevelType w:val="hybridMultilevel"/>
    <w:tmpl w:val="E0B2A298"/>
    <w:lvl w:ilvl="0" w:tplc="FFFFFFFF">
      <w:start w:val="1"/>
      <w:numFmt w:val="decimal"/>
      <w:lvlText w:val="%1."/>
      <w:lvlJc w:val="left"/>
      <w:pPr>
        <w:ind w:left="679" w:hanging="360"/>
      </w:pPr>
      <w:rPr>
        <w:rFonts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29" w15:restartNumberingAfterBreak="0">
    <w:nsid w:val="24574473"/>
    <w:multiLevelType w:val="multilevel"/>
    <w:tmpl w:val="097E7500"/>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30" w15:restartNumberingAfterBreak="0">
    <w:nsid w:val="2A72065A"/>
    <w:multiLevelType w:val="hybridMultilevel"/>
    <w:tmpl w:val="B7C0E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E3E45BB"/>
    <w:multiLevelType w:val="hybridMultilevel"/>
    <w:tmpl w:val="4E06B954"/>
    <w:lvl w:ilvl="0" w:tplc="7B54CC0C">
      <w:start w:val="1"/>
      <w:numFmt w:val="decimal"/>
      <w:lvlText w:val="%1."/>
      <w:lvlJc w:val="left"/>
      <w:pPr>
        <w:ind w:left="502" w:hanging="360"/>
      </w:pPr>
      <w:rPr>
        <w:rFonts w:hint="default"/>
        <w:b/>
        <w:bCs w:val="0"/>
        <w:color w:val="auto"/>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350F4F19"/>
    <w:multiLevelType w:val="multilevel"/>
    <w:tmpl w:val="679E843E"/>
    <w:lvl w:ilvl="0">
      <w:start w:val="1"/>
      <w:numFmt w:val="decimal"/>
      <w:lvlText w:val="%1"/>
      <w:lvlJc w:val="left"/>
      <w:pPr>
        <w:ind w:left="480" w:hanging="480"/>
      </w:pPr>
      <w:rPr>
        <w:rFonts w:hint="default"/>
      </w:rPr>
    </w:lvl>
    <w:lvl w:ilvl="1">
      <w:start w:val="1"/>
      <w:numFmt w:val="decimal"/>
      <w:lvlText w:val="%1.%2"/>
      <w:lvlJc w:val="left"/>
      <w:pPr>
        <w:ind w:left="720" w:hanging="48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33"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 w15:restartNumberingAfterBreak="0">
    <w:nsid w:val="3CE01EA0"/>
    <w:multiLevelType w:val="hybridMultilevel"/>
    <w:tmpl w:val="4ED259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6" w15:restartNumberingAfterBreak="0">
    <w:nsid w:val="40900FA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40EB2921"/>
    <w:multiLevelType w:val="hybridMultilevel"/>
    <w:tmpl w:val="318C26F4"/>
    <w:lvl w:ilvl="0" w:tplc="04190001">
      <w:start w:val="1"/>
      <w:numFmt w:val="bullet"/>
      <w:lvlText w:val=""/>
      <w:lvlJc w:val="left"/>
      <w:pPr>
        <w:ind w:left="718" w:hanging="360"/>
      </w:pPr>
      <w:rPr>
        <w:rFonts w:ascii="Symbol" w:hAnsi="Symbol" w:hint="default"/>
      </w:rPr>
    </w:lvl>
    <w:lvl w:ilvl="1" w:tplc="04190003" w:tentative="1">
      <w:start w:val="1"/>
      <w:numFmt w:val="bullet"/>
      <w:lvlText w:val="o"/>
      <w:lvlJc w:val="left"/>
      <w:pPr>
        <w:ind w:left="1438" w:hanging="360"/>
      </w:pPr>
      <w:rPr>
        <w:rFonts w:ascii="Courier New" w:hAnsi="Courier New" w:cs="Courier New" w:hint="default"/>
      </w:rPr>
    </w:lvl>
    <w:lvl w:ilvl="2" w:tplc="04190005" w:tentative="1">
      <w:start w:val="1"/>
      <w:numFmt w:val="bullet"/>
      <w:lvlText w:val=""/>
      <w:lvlJc w:val="left"/>
      <w:pPr>
        <w:ind w:left="2158" w:hanging="360"/>
      </w:pPr>
      <w:rPr>
        <w:rFonts w:ascii="Wingdings" w:hAnsi="Wingdings" w:hint="default"/>
      </w:rPr>
    </w:lvl>
    <w:lvl w:ilvl="3" w:tplc="04190001" w:tentative="1">
      <w:start w:val="1"/>
      <w:numFmt w:val="bullet"/>
      <w:lvlText w:val=""/>
      <w:lvlJc w:val="left"/>
      <w:pPr>
        <w:ind w:left="2878" w:hanging="360"/>
      </w:pPr>
      <w:rPr>
        <w:rFonts w:ascii="Symbol" w:hAnsi="Symbol" w:hint="default"/>
      </w:rPr>
    </w:lvl>
    <w:lvl w:ilvl="4" w:tplc="04190003" w:tentative="1">
      <w:start w:val="1"/>
      <w:numFmt w:val="bullet"/>
      <w:lvlText w:val="o"/>
      <w:lvlJc w:val="left"/>
      <w:pPr>
        <w:ind w:left="3598" w:hanging="360"/>
      </w:pPr>
      <w:rPr>
        <w:rFonts w:ascii="Courier New" w:hAnsi="Courier New" w:cs="Courier New" w:hint="default"/>
      </w:rPr>
    </w:lvl>
    <w:lvl w:ilvl="5" w:tplc="04190005" w:tentative="1">
      <w:start w:val="1"/>
      <w:numFmt w:val="bullet"/>
      <w:lvlText w:val=""/>
      <w:lvlJc w:val="left"/>
      <w:pPr>
        <w:ind w:left="4318" w:hanging="360"/>
      </w:pPr>
      <w:rPr>
        <w:rFonts w:ascii="Wingdings" w:hAnsi="Wingdings" w:hint="default"/>
      </w:rPr>
    </w:lvl>
    <w:lvl w:ilvl="6" w:tplc="04190001" w:tentative="1">
      <w:start w:val="1"/>
      <w:numFmt w:val="bullet"/>
      <w:lvlText w:val=""/>
      <w:lvlJc w:val="left"/>
      <w:pPr>
        <w:ind w:left="5038" w:hanging="360"/>
      </w:pPr>
      <w:rPr>
        <w:rFonts w:ascii="Symbol" w:hAnsi="Symbol" w:hint="default"/>
      </w:rPr>
    </w:lvl>
    <w:lvl w:ilvl="7" w:tplc="04190003" w:tentative="1">
      <w:start w:val="1"/>
      <w:numFmt w:val="bullet"/>
      <w:lvlText w:val="o"/>
      <w:lvlJc w:val="left"/>
      <w:pPr>
        <w:ind w:left="5758" w:hanging="360"/>
      </w:pPr>
      <w:rPr>
        <w:rFonts w:ascii="Courier New" w:hAnsi="Courier New" w:cs="Courier New" w:hint="default"/>
      </w:rPr>
    </w:lvl>
    <w:lvl w:ilvl="8" w:tplc="04190005" w:tentative="1">
      <w:start w:val="1"/>
      <w:numFmt w:val="bullet"/>
      <w:lvlText w:val=""/>
      <w:lvlJc w:val="left"/>
      <w:pPr>
        <w:ind w:left="6478" w:hanging="360"/>
      </w:pPr>
      <w:rPr>
        <w:rFonts w:ascii="Wingdings" w:hAnsi="Wingdings" w:hint="default"/>
      </w:rPr>
    </w:lvl>
  </w:abstractNum>
  <w:abstractNum w:abstractNumId="38" w15:restartNumberingAfterBreak="0">
    <w:nsid w:val="42EB7246"/>
    <w:multiLevelType w:val="hybridMultilevel"/>
    <w:tmpl w:val="E5884F8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48EC40D8"/>
    <w:multiLevelType w:val="hybridMultilevel"/>
    <w:tmpl w:val="0BA4175E"/>
    <w:lvl w:ilvl="0" w:tplc="B524C4F8">
      <w:numFmt w:val="decimal"/>
      <w:lvlText w:val="%1"/>
      <w:lvlJc w:val="left"/>
      <w:pPr>
        <w:ind w:left="360" w:hanging="360"/>
      </w:pPr>
      <w:rPr>
        <w:rFonts w:eastAsia="Calibri"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4CB62C0E"/>
    <w:multiLevelType w:val="hybridMultilevel"/>
    <w:tmpl w:val="C626174A"/>
    <w:lvl w:ilvl="0" w:tplc="0419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2" w15:restartNumberingAfterBreak="0">
    <w:nsid w:val="51A97B8D"/>
    <w:multiLevelType w:val="hybridMultilevel"/>
    <w:tmpl w:val="2EB2C2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4" w15:restartNumberingAfterBreak="0">
    <w:nsid w:val="5A3C0508"/>
    <w:multiLevelType w:val="hybridMultilevel"/>
    <w:tmpl w:val="762041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C8C2E76"/>
    <w:multiLevelType w:val="multilevel"/>
    <w:tmpl w:val="8A26496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6"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629F2D2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9"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0" w15:restartNumberingAfterBreak="0">
    <w:nsid w:val="70414C7C"/>
    <w:multiLevelType w:val="multilevel"/>
    <w:tmpl w:val="956E4AB2"/>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51"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3" w15:restartNumberingAfterBreak="0">
    <w:nsid w:val="7C052CBB"/>
    <w:multiLevelType w:val="hybridMultilevel"/>
    <w:tmpl w:val="28FA6F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39518928">
    <w:abstractNumId w:val="7"/>
  </w:num>
  <w:num w:numId="2" w16cid:durableId="124588662">
    <w:abstractNumId w:val="6"/>
  </w:num>
  <w:num w:numId="3" w16cid:durableId="1209607766">
    <w:abstractNumId w:val="5"/>
  </w:num>
  <w:num w:numId="4" w16cid:durableId="309483327">
    <w:abstractNumId w:val="4"/>
  </w:num>
  <w:num w:numId="5" w16cid:durableId="1284770869">
    <w:abstractNumId w:val="8"/>
  </w:num>
  <w:num w:numId="6" w16cid:durableId="1629244779">
    <w:abstractNumId w:val="3"/>
  </w:num>
  <w:num w:numId="7" w16cid:durableId="976765340">
    <w:abstractNumId w:val="2"/>
  </w:num>
  <w:num w:numId="8" w16cid:durableId="932325002">
    <w:abstractNumId w:val="1"/>
  </w:num>
  <w:num w:numId="9" w16cid:durableId="1209343393">
    <w:abstractNumId w:val="0"/>
  </w:num>
  <w:num w:numId="10" w16cid:durableId="134106596">
    <w:abstractNumId w:val="41"/>
  </w:num>
  <w:num w:numId="11" w16cid:durableId="1455059425">
    <w:abstractNumId w:val="51"/>
  </w:num>
  <w:num w:numId="12" w16cid:durableId="1855874248">
    <w:abstractNumId w:val="26"/>
  </w:num>
  <w:num w:numId="13" w16cid:durableId="1480657286">
    <w:abstractNumId w:val="25"/>
  </w:num>
  <w:num w:numId="14" w16cid:durableId="260067324">
    <w:abstractNumId w:val="17"/>
  </w:num>
  <w:num w:numId="15" w16cid:durableId="820122409">
    <w:abstractNumId w:val="49"/>
  </w:num>
  <w:num w:numId="16" w16cid:durableId="1061756332">
    <w:abstractNumId w:val="43"/>
  </w:num>
  <w:num w:numId="17" w16cid:durableId="2110465308">
    <w:abstractNumId w:val="21"/>
  </w:num>
  <w:num w:numId="18" w16cid:durableId="1039285273">
    <w:abstractNumId w:val="46"/>
  </w:num>
  <w:num w:numId="19" w16cid:durableId="1956786411">
    <w:abstractNumId w:val="48"/>
  </w:num>
  <w:num w:numId="20" w16cid:durableId="1925449505">
    <w:abstractNumId w:val="35"/>
  </w:num>
  <w:num w:numId="21" w16cid:durableId="729964332">
    <w:abstractNumId w:val="52"/>
  </w:num>
  <w:num w:numId="22" w16cid:durableId="814763940">
    <w:abstractNumId w:val="14"/>
  </w:num>
  <w:num w:numId="23" w16cid:durableId="1528064476">
    <w:abstractNumId w:val="33"/>
  </w:num>
  <w:num w:numId="24" w16cid:durableId="492068265">
    <w:abstractNumId w:val="22"/>
  </w:num>
  <w:num w:numId="25" w16cid:durableId="1213342568">
    <w:abstractNumId w:val="42"/>
  </w:num>
  <w:num w:numId="26" w16cid:durableId="179705125">
    <w:abstractNumId w:val="40"/>
  </w:num>
  <w:num w:numId="27" w16cid:durableId="1532064140">
    <w:abstractNumId w:val="20"/>
  </w:num>
  <w:num w:numId="28" w16cid:durableId="11559985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85759243">
    <w:abstractNumId w:val="38"/>
  </w:num>
  <w:num w:numId="30" w16cid:durableId="1968194537">
    <w:abstractNumId w:val="23"/>
  </w:num>
  <w:num w:numId="31" w16cid:durableId="95487505">
    <w:abstractNumId w:val="19"/>
  </w:num>
  <w:num w:numId="32" w16cid:durableId="1701785568">
    <w:abstractNumId w:val="34"/>
  </w:num>
  <w:num w:numId="33" w16cid:durableId="1527448835">
    <w:abstractNumId w:val="31"/>
  </w:num>
  <w:num w:numId="34" w16cid:durableId="1961717198">
    <w:abstractNumId w:val="24"/>
  </w:num>
  <w:num w:numId="35" w16cid:durableId="1406219147">
    <w:abstractNumId w:val="18"/>
  </w:num>
  <w:num w:numId="36" w16cid:durableId="612829148">
    <w:abstractNumId w:val="30"/>
  </w:num>
  <w:num w:numId="37" w16cid:durableId="636570851">
    <w:abstractNumId w:val="15"/>
  </w:num>
  <w:num w:numId="38" w16cid:durableId="496112288">
    <w:abstractNumId w:val="50"/>
  </w:num>
  <w:num w:numId="39" w16cid:durableId="806892414">
    <w:abstractNumId w:val="37"/>
  </w:num>
  <w:num w:numId="40" w16cid:durableId="860630961">
    <w:abstractNumId w:val="47"/>
  </w:num>
  <w:num w:numId="41" w16cid:durableId="1611933455">
    <w:abstractNumId w:val="16"/>
  </w:num>
  <w:num w:numId="42" w16cid:durableId="953053029">
    <w:abstractNumId w:val="36"/>
  </w:num>
  <w:num w:numId="43" w16cid:durableId="689380915">
    <w:abstractNumId w:val="28"/>
  </w:num>
  <w:num w:numId="44" w16cid:durableId="675618078">
    <w:abstractNumId w:val="39"/>
  </w:num>
  <w:num w:numId="45" w16cid:durableId="1279029032">
    <w:abstractNumId w:val="53"/>
  </w:num>
  <w:num w:numId="46" w16cid:durableId="1622033542">
    <w:abstractNumId w:val="45"/>
  </w:num>
  <w:num w:numId="47" w16cid:durableId="1816331207">
    <w:abstractNumId w:val="44"/>
  </w:num>
  <w:num w:numId="48" w16cid:durableId="316768050">
    <w:abstractNumId w:val="27"/>
  </w:num>
  <w:num w:numId="49" w16cid:durableId="2063139936">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330C"/>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5968"/>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68"/>
    <w:rsid w:val="0009172B"/>
    <w:rsid w:val="000934D4"/>
    <w:rsid w:val="000945FA"/>
    <w:rsid w:val="00094E1A"/>
    <w:rsid w:val="00095B6E"/>
    <w:rsid w:val="00096C16"/>
    <w:rsid w:val="00096CE1"/>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B6F72"/>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59D"/>
    <w:rsid w:val="000F2C32"/>
    <w:rsid w:val="000F397D"/>
    <w:rsid w:val="000F5A4D"/>
    <w:rsid w:val="000F768C"/>
    <w:rsid w:val="000F7D25"/>
    <w:rsid w:val="0010049D"/>
    <w:rsid w:val="00100777"/>
    <w:rsid w:val="00102FAA"/>
    <w:rsid w:val="001034AF"/>
    <w:rsid w:val="00103CF0"/>
    <w:rsid w:val="00105495"/>
    <w:rsid w:val="00105909"/>
    <w:rsid w:val="00105B45"/>
    <w:rsid w:val="0010647F"/>
    <w:rsid w:val="001069AB"/>
    <w:rsid w:val="00106C0C"/>
    <w:rsid w:val="001072A2"/>
    <w:rsid w:val="001102F8"/>
    <w:rsid w:val="0011191B"/>
    <w:rsid w:val="00114655"/>
    <w:rsid w:val="001155D7"/>
    <w:rsid w:val="00115ACC"/>
    <w:rsid w:val="00116314"/>
    <w:rsid w:val="0011696D"/>
    <w:rsid w:val="001178B3"/>
    <w:rsid w:val="0012081A"/>
    <w:rsid w:val="001219BD"/>
    <w:rsid w:val="0012262E"/>
    <w:rsid w:val="001261AE"/>
    <w:rsid w:val="00126D0D"/>
    <w:rsid w:val="001270E9"/>
    <w:rsid w:val="0012730B"/>
    <w:rsid w:val="00127679"/>
    <w:rsid w:val="00127DDE"/>
    <w:rsid w:val="0013463A"/>
    <w:rsid w:val="00136B7F"/>
    <w:rsid w:val="00140578"/>
    <w:rsid w:val="001406CA"/>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62DC"/>
    <w:rsid w:val="00170804"/>
    <w:rsid w:val="00170B6A"/>
    <w:rsid w:val="00174784"/>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5E4A"/>
    <w:rsid w:val="001A6FE0"/>
    <w:rsid w:val="001B13AA"/>
    <w:rsid w:val="001B1CB3"/>
    <w:rsid w:val="001B20B3"/>
    <w:rsid w:val="001B35BE"/>
    <w:rsid w:val="001B4C3F"/>
    <w:rsid w:val="001B5FD9"/>
    <w:rsid w:val="001B6181"/>
    <w:rsid w:val="001B6A03"/>
    <w:rsid w:val="001B7F5B"/>
    <w:rsid w:val="001C01CE"/>
    <w:rsid w:val="001C13CA"/>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5A"/>
    <w:rsid w:val="001E4DCB"/>
    <w:rsid w:val="001E5194"/>
    <w:rsid w:val="001E5CF0"/>
    <w:rsid w:val="001E6094"/>
    <w:rsid w:val="001E69C0"/>
    <w:rsid w:val="001E7DC1"/>
    <w:rsid w:val="001F00B1"/>
    <w:rsid w:val="001F1C0D"/>
    <w:rsid w:val="001F2A3D"/>
    <w:rsid w:val="001F2AB5"/>
    <w:rsid w:val="001F2B51"/>
    <w:rsid w:val="001F572F"/>
    <w:rsid w:val="001F75CA"/>
    <w:rsid w:val="00201665"/>
    <w:rsid w:val="002019D1"/>
    <w:rsid w:val="00202259"/>
    <w:rsid w:val="002023BE"/>
    <w:rsid w:val="00202D3D"/>
    <w:rsid w:val="002030FC"/>
    <w:rsid w:val="0020475E"/>
    <w:rsid w:val="00205FF0"/>
    <w:rsid w:val="00206B41"/>
    <w:rsid w:val="00206B82"/>
    <w:rsid w:val="002075B5"/>
    <w:rsid w:val="002079F5"/>
    <w:rsid w:val="002119E2"/>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27A7A"/>
    <w:rsid w:val="00230414"/>
    <w:rsid w:val="002309D3"/>
    <w:rsid w:val="002341A2"/>
    <w:rsid w:val="00234D5C"/>
    <w:rsid w:val="00236F8D"/>
    <w:rsid w:val="00237184"/>
    <w:rsid w:val="00240002"/>
    <w:rsid w:val="0024084C"/>
    <w:rsid w:val="00241C9C"/>
    <w:rsid w:val="002420EB"/>
    <w:rsid w:val="00243322"/>
    <w:rsid w:val="002433B4"/>
    <w:rsid w:val="002444CE"/>
    <w:rsid w:val="00244543"/>
    <w:rsid w:val="0024569C"/>
    <w:rsid w:val="00247A30"/>
    <w:rsid w:val="00247AAD"/>
    <w:rsid w:val="00247B50"/>
    <w:rsid w:val="002517F1"/>
    <w:rsid w:val="00251A1B"/>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23EA"/>
    <w:rsid w:val="00273692"/>
    <w:rsid w:val="00274CAA"/>
    <w:rsid w:val="00280E12"/>
    <w:rsid w:val="00281C75"/>
    <w:rsid w:val="002821A9"/>
    <w:rsid w:val="002830BB"/>
    <w:rsid w:val="002836A1"/>
    <w:rsid w:val="00283F47"/>
    <w:rsid w:val="00284545"/>
    <w:rsid w:val="002846E8"/>
    <w:rsid w:val="00286874"/>
    <w:rsid w:val="002873E7"/>
    <w:rsid w:val="00287F07"/>
    <w:rsid w:val="00290A2E"/>
    <w:rsid w:val="00291D38"/>
    <w:rsid w:val="00292646"/>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2679"/>
    <w:rsid w:val="002C30FD"/>
    <w:rsid w:val="002C3A23"/>
    <w:rsid w:val="002C3BBB"/>
    <w:rsid w:val="002C3D03"/>
    <w:rsid w:val="002C62AE"/>
    <w:rsid w:val="002C6639"/>
    <w:rsid w:val="002D25C7"/>
    <w:rsid w:val="002D2692"/>
    <w:rsid w:val="002D2D4D"/>
    <w:rsid w:val="002D3EB2"/>
    <w:rsid w:val="002D4E29"/>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3F85"/>
    <w:rsid w:val="002F53A5"/>
    <w:rsid w:val="002F53FD"/>
    <w:rsid w:val="002F58E8"/>
    <w:rsid w:val="002F5A4F"/>
    <w:rsid w:val="002F65E7"/>
    <w:rsid w:val="002F69C2"/>
    <w:rsid w:val="002F780F"/>
    <w:rsid w:val="00300768"/>
    <w:rsid w:val="0030087B"/>
    <w:rsid w:val="00300D06"/>
    <w:rsid w:val="00301775"/>
    <w:rsid w:val="00301CBE"/>
    <w:rsid w:val="00302CFB"/>
    <w:rsid w:val="00303F5C"/>
    <w:rsid w:val="003044A1"/>
    <w:rsid w:val="00304CA6"/>
    <w:rsid w:val="00304D80"/>
    <w:rsid w:val="0030536A"/>
    <w:rsid w:val="00305AB1"/>
    <w:rsid w:val="00306577"/>
    <w:rsid w:val="00306ABF"/>
    <w:rsid w:val="00307141"/>
    <w:rsid w:val="003104E6"/>
    <w:rsid w:val="00310953"/>
    <w:rsid w:val="00310E64"/>
    <w:rsid w:val="003110E9"/>
    <w:rsid w:val="00314112"/>
    <w:rsid w:val="003164BC"/>
    <w:rsid w:val="00316B64"/>
    <w:rsid w:val="00316FB4"/>
    <w:rsid w:val="00317D5F"/>
    <w:rsid w:val="003259B7"/>
    <w:rsid w:val="00325BD3"/>
    <w:rsid w:val="00325EA5"/>
    <w:rsid w:val="00326F3C"/>
    <w:rsid w:val="003270EB"/>
    <w:rsid w:val="003272D6"/>
    <w:rsid w:val="003316A8"/>
    <w:rsid w:val="00332674"/>
    <w:rsid w:val="00333533"/>
    <w:rsid w:val="003348C0"/>
    <w:rsid w:val="00334CAF"/>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A24"/>
    <w:rsid w:val="00357B8E"/>
    <w:rsid w:val="0036110C"/>
    <w:rsid w:val="003628B3"/>
    <w:rsid w:val="003633D0"/>
    <w:rsid w:val="003640D8"/>
    <w:rsid w:val="00364357"/>
    <w:rsid w:val="00366E67"/>
    <w:rsid w:val="003700BE"/>
    <w:rsid w:val="0037011D"/>
    <w:rsid w:val="00371AC6"/>
    <w:rsid w:val="003722D3"/>
    <w:rsid w:val="00372338"/>
    <w:rsid w:val="003735B6"/>
    <w:rsid w:val="0037477A"/>
    <w:rsid w:val="003747C2"/>
    <w:rsid w:val="00374CF5"/>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1BF9"/>
    <w:rsid w:val="00392CF5"/>
    <w:rsid w:val="0039425F"/>
    <w:rsid w:val="003969CB"/>
    <w:rsid w:val="003A11C6"/>
    <w:rsid w:val="003A1282"/>
    <w:rsid w:val="003A19F4"/>
    <w:rsid w:val="003A3A11"/>
    <w:rsid w:val="003A4C91"/>
    <w:rsid w:val="003A4F85"/>
    <w:rsid w:val="003A5157"/>
    <w:rsid w:val="003A5ADB"/>
    <w:rsid w:val="003A5AEC"/>
    <w:rsid w:val="003A7E66"/>
    <w:rsid w:val="003B127A"/>
    <w:rsid w:val="003B1B30"/>
    <w:rsid w:val="003B34FE"/>
    <w:rsid w:val="003B3A7C"/>
    <w:rsid w:val="003B466A"/>
    <w:rsid w:val="003B768A"/>
    <w:rsid w:val="003B791E"/>
    <w:rsid w:val="003C020C"/>
    <w:rsid w:val="003C093A"/>
    <w:rsid w:val="003C11F1"/>
    <w:rsid w:val="003C1593"/>
    <w:rsid w:val="003C3614"/>
    <w:rsid w:val="003C489D"/>
    <w:rsid w:val="003C4992"/>
    <w:rsid w:val="003C5E33"/>
    <w:rsid w:val="003C66E0"/>
    <w:rsid w:val="003C6CC4"/>
    <w:rsid w:val="003C6CEB"/>
    <w:rsid w:val="003D1559"/>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4C6C"/>
    <w:rsid w:val="00416851"/>
    <w:rsid w:val="00417E6A"/>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3B6"/>
    <w:rsid w:val="00437606"/>
    <w:rsid w:val="0044037D"/>
    <w:rsid w:val="0044088B"/>
    <w:rsid w:val="00443A38"/>
    <w:rsid w:val="00443DBF"/>
    <w:rsid w:val="00444D25"/>
    <w:rsid w:val="00444D9F"/>
    <w:rsid w:val="0044556C"/>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2A"/>
    <w:rsid w:val="004905EE"/>
    <w:rsid w:val="0049196D"/>
    <w:rsid w:val="004924DC"/>
    <w:rsid w:val="00492669"/>
    <w:rsid w:val="00492992"/>
    <w:rsid w:val="00493BED"/>
    <w:rsid w:val="00495B9F"/>
    <w:rsid w:val="004A01EA"/>
    <w:rsid w:val="004A06FF"/>
    <w:rsid w:val="004A0C48"/>
    <w:rsid w:val="004A2127"/>
    <w:rsid w:val="004A2872"/>
    <w:rsid w:val="004A354D"/>
    <w:rsid w:val="004A3A52"/>
    <w:rsid w:val="004A591A"/>
    <w:rsid w:val="004A65B4"/>
    <w:rsid w:val="004A7596"/>
    <w:rsid w:val="004A786D"/>
    <w:rsid w:val="004B0A89"/>
    <w:rsid w:val="004B19BD"/>
    <w:rsid w:val="004B1FE6"/>
    <w:rsid w:val="004B228B"/>
    <w:rsid w:val="004B61B9"/>
    <w:rsid w:val="004B6358"/>
    <w:rsid w:val="004B6D21"/>
    <w:rsid w:val="004B7BBF"/>
    <w:rsid w:val="004B7EE0"/>
    <w:rsid w:val="004C016B"/>
    <w:rsid w:val="004C0D0E"/>
    <w:rsid w:val="004C1009"/>
    <w:rsid w:val="004C1B82"/>
    <w:rsid w:val="004C263E"/>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3763"/>
    <w:rsid w:val="00513B30"/>
    <w:rsid w:val="00513DF9"/>
    <w:rsid w:val="00517205"/>
    <w:rsid w:val="00517C9D"/>
    <w:rsid w:val="0052233D"/>
    <w:rsid w:val="005258A4"/>
    <w:rsid w:val="005259E1"/>
    <w:rsid w:val="00525A15"/>
    <w:rsid w:val="00525EE4"/>
    <w:rsid w:val="00526125"/>
    <w:rsid w:val="005271AB"/>
    <w:rsid w:val="005305D6"/>
    <w:rsid w:val="00532A3A"/>
    <w:rsid w:val="00532A9F"/>
    <w:rsid w:val="00532C03"/>
    <w:rsid w:val="00532FE4"/>
    <w:rsid w:val="005338EF"/>
    <w:rsid w:val="00533AAC"/>
    <w:rsid w:val="00533ACE"/>
    <w:rsid w:val="00534667"/>
    <w:rsid w:val="0053526C"/>
    <w:rsid w:val="00536BCA"/>
    <w:rsid w:val="00536FCC"/>
    <w:rsid w:val="00541832"/>
    <w:rsid w:val="00541E7A"/>
    <w:rsid w:val="00541FB6"/>
    <w:rsid w:val="005436B8"/>
    <w:rsid w:val="005444F6"/>
    <w:rsid w:val="005456F4"/>
    <w:rsid w:val="00546565"/>
    <w:rsid w:val="00550131"/>
    <w:rsid w:val="00551C61"/>
    <w:rsid w:val="00553411"/>
    <w:rsid w:val="005536C6"/>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9A5"/>
    <w:rsid w:val="00574D30"/>
    <w:rsid w:val="005752E0"/>
    <w:rsid w:val="00576C39"/>
    <w:rsid w:val="0058005F"/>
    <w:rsid w:val="00580659"/>
    <w:rsid w:val="00581716"/>
    <w:rsid w:val="00581AC3"/>
    <w:rsid w:val="00583595"/>
    <w:rsid w:val="005837C3"/>
    <w:rsid w:val="00583AE3"/>
    <w:rsid w:val="00584219"/>
    <w:rsid w:val="0058525C"/>
    <w:rsid w:val="005870B6"/>
    <w:rsid w:val="00587A01"/>
    <w:rsid w:val="00587B0E"/>
    <w:rsid w:val="00587C34"/>
    <w:rsid w:val="00587D52"/>
    <w:rsid w:val="005901B8"/>
    <w:rsid w:val="00590616"/>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B39"/>
    <w:rsid w:val="005E3C1F"/>
    <w:rsid w:val="005E42F4"/>
    <w:rsid w:val="005E598A"/>
    <w:rsid w:val="005E5D27"/>
    <w:rsid w:val="005E5F6A"/>
    <w:rsid w:val="005E654D"/>
    <w:rsid w:val="005E70A5"/>
    <w:rsid w:val="005E70AC"/>
    <w:rsid w:val="005E735D"/>
    <w:rsid w:val="005E789C"/>
    <w:rsid w:val="005F0AED"/>
    <w:rsid w:val="005F1921"/>
    <w:rsid w:val="005F1DB6"/>
    <w:rsid w:val="005F2541"/>
    <w:rsid w:val="005F2F56"/>
    <w:rsid w:val="005F462A"/>
    <w:rsid w:val="005F6696"/>
    <w:rsid w:val="005F68AC"/>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0BBD"/>
    <w:rsid w:val="00631F50"/>
    <w:rsid w:val="00632565"/>
    <w:rsid w:val="006354C7"/>
    <w:rsid w:val="006367FD"/>
    <w:rsid w:val="00637E71"/>
    <w:rsid w:val="00641A06"/>
    <w:rsid w:val="006427F6"/>
    <w:rsid w:val="00643685"/>
    <w:rsid w:val="00644DBE"/>
    <w:rsid w:val="00647657"/>
    <w:rsid w:val="00647AC6"/>
    <w:rsid w:val="00650DAC"/>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9CA"/>
    <w:rsid w:val="00670FB0"/>
    <w:rsid w:val="00671268"/>
    <w:rsid w:val="00672F8A"/>
    <w:rsid w:val="00673E9D"/>
    <w:rsid w:val="00676475"/>
    <w:rsid w:val="006776AB"/>
    <w:rsid w:val="00683204"/>
    <w:rsid w:val="0068358F"/>
    <w:rsid w:val="00685460"/>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130A"/>
    <w:rsid w:val="006B2355"/>
    <w:rsid w:val="006B30F3"/>
    <w:rsid w:val="006B3549"/>
    <w:rsid w:val="006B3624"/>
    <w:rsid w:val="006B5F31"/>
    <w:rsid w:val="006B6864"/>
    <w:rsid w:val="006B6B64"/>
    <w:rsid w:val="006B7762"/>
    <w:rsid w:val="006C1165"/>
    <w:rsid w:val="006C179F"/>
    <w:rsid w:val="006C452B"/>
    <w:rsid w:val="006C7E8D"/>
    <w:rsid w:val="006C7F41"/>
    <w:rsid w:val="006D0F45"/>
    <w:rsid w:val="006D1605"/>
    <w:rsid w:val="006D2CE2"/>
    <w:rsid w:val="006D4F52"/>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0D9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2F83"/>
    <w:rsid w:val="0072654E"/>
    <w:rsid w:val="0072693E"/>
    <w:rsid w:val="00730638"/>
    <w:rsid w:val="007316E1"/>
    <w:rsid w:val="00732770"/>
    <w:rsid w:val="00732BE0"/>
    <w:rsid w:val="007333FB"/>
    <w:rsid w:val="00734A6D"/>
    <w:rsid w:val="00735338"/>
    <w:rsid w:val="0073612C"/>
    <w:rsid w:val="00736A09"/>
    <w:rsid w:val="00736B44"/>
    <w:rsid w:val="007400D7"/>
    <w:rsid w:val="00740A2C"/>
    <w:rsid w:val="00740D67"/>
    <w:rsid w:val="007414EB"/>
    <w:rsid w:val="007415A4"/>
    <w:rsid w:val="00742FD6"/>
    <w:rsid w:val="0074421D"/>
    <w:rsid w:val="00744715"/>
    <w:rsid w:val="007448FD"/>
    <w:rsid w:val="00744DD8"/>
    <w:rsid w:val="007452AA"/>
    <w:rsid w:val="00745EC8"/>
    <w:rsid w:val="00746DAF"/>
    <w:rsid w:val="00746FA2"/>
    <w:rsid w:val="00750093"/>
    <w:rsid w:val="007520AC"/>
    <w:rsid w:val="00752873"/>
    <w:rsid w:val="00752B42"/>
    <w:rsid w:val="00752D0A"/>
    <w:rsid w:val="007536A9"/>
    <w:rsid w:val="007544B4"/>
    <w:rsid w:val="00754BB8"/>
    <w:rsid w:val="007554D8"/>
    <w:rsid w:val="00755520"/>
    <w:rsid w:val="00755CEF"/>
    <w:rsid w:val="00756C55"/>
    <w:rsid w:val="00757C79"/>
    <w:rsid w:val="00760094"/>
    <w:rsid w:val="00760C8D"/>
    <w:rsid w:val="007610C7"/>
    <w:rsid w:val="0076143E"/>
    <w:rsid w:val="007614C3"/>
    <w:rsid w:val="0076458D"/>
    <w:rsid w:val="00767639"/>
    <w:rsid w:val="00767965"/>
    <w:rsid w:val="00767AEB"/>
    <w:rsid w:val="00767CAF"/>
    <w:rsid w:val="00767D90"/>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2677"/>
    <w:rsid w:val="007C4933"/>
    <w:rsid w:val="007C6404"/>
    <w:rsid w:val="007C6C54"/>
    <w:rsid w:val="007D01BF"/>
    <w:rsid w:val="007D1D55"/>
    <w:rsid w:val="007D2635"/>
    <w:rsid w:val="007D35F4"/>
    <w:rsid w:val="007D461A"/>
    <w:rsid w:val="007D484F"/>
    <w:rsid w:val="007D4FC2"/>
    <w:rsid w:val="007D604E"/>
    <w:rsid w:val="007D6B6E"/>
    <w:rsid w:val="007E0185"/>
    <w:rsid w:val="007E2E52"/>
    <w:rsid w:val="007E5E21"/>
    <w:rsid w:val="007E6A08"/>
    <w:rsid w:val="007E6B92"/>
    <w:rsid w:val="007E706B"/>
    <w:rsid w:val="007E764B"/>
    <w:rsid w:val="007F3C20"/>
    <w:rsid w:val="007F43CA"/>
    <w:rsid w:val="00800230"/>
    <w:rsid w:val="0080034D"/>
    <w:rsid w:val="00801F88"/>
    <w:rsid w:val="008025F3"/>
    <w:rsid w:val="008042C1"/>
    <w:rsid w:val="0080539A"/>
    <w:rsid w:val="0080717F"/>
    <w:rsid w:val="00811053"/>
    <w:rsid w:val="00811E77"/>
    <w:rsid w:val="00815170"/>
    <w:rsid w:val="00815C51"/>
    <w:rsid w:val="00815F11"/>
    <w:rsid w:val="00820512"/>
    <w:rsid w:val="00821089"/>
    <w:rsid w:val="008210F0"/>
    <w:rsid w:val="00821A21"/>
    <w:rsid w:val="00822A65"/>
    <w:rsid w:val="00823FD6"/>
    <w:rsid w:val="00824A0E"/>
    <w:rsid w:val="00824BEF"/>
    <w:rsid w:val="008250A9"/>
    <w:rsid w:val="00830601"/>
    <w:rsid w:val="0083120B"/>
    <w:rsid w:val="00831772"/>
    <w:rsid w:val="008318A3"/>
    <w:rsid w:val="00832232"/>
    <w:rsid w:val="00833C0F"/>
    <w:rsid w:val="00833FF6"/>
    <w:rsid w:val="008353B6"/>
    <w:rsid w:val="0083692E"/>
    <w:rsid w:val="00837192"/>
    <w:rsid w:val="00840161"/>
    <w:rsid w:val="00841047"/>
    <w:rsid w:val="00841AC7"/>
    <w:rsid w:val="00842847"/>
    <w:rsid w:val="00843145"/>
    <w:rsid w:val="008436B2"/>
    <w:rsid w:val="008442D6"/>
    <w:rsid w:val="00850CA4"/>
    <w:rsid w:val="00851A70"/>
    <w:rsid w:val="00852CE4"/>
    <w:rsid w:val="008543B8"/>
    <w:rsid w:val="00854767"/>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0BF"/>
    <w:rsid w:val="00886512"/>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5269"/>
    <w:rsid w:val="008F73C7"/>
    <w:rsid w:val="008F7D8F"/>
    <w:rsid w:val="00900008"/>
    <w:rsid w:val="009003F0"/>
    <w:rsid w:val="00903A80"/>
    <w:rsid w:val="00903EA2"/>
    <w:rsid w:val="009060A8"/>
    <w:rsid w:val="009124F1"/>
    <w:rsid w:val="00912B50"/>
    <w:rsid w:val="009130F3"/>
    <w:rsid w:val="00913A95"/>
    <w:rsid w:val="0091552F"/>
    <w:rsid w:val="009178E5"/>
    <w:rsid w:val="00921474"/>
    <w:rsid w:val="0092231F"/>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5907"/>
    <w:rsid w:val="00955D8E"/>
    <w:rsid w:val="00956B88"/>
    <w:rsid w:val="00957463"/>
    <w:rsid w:val="00962084"/>
    <w:rsid w:val="009628AF"/>
    <w:rsid w:val="00962A2A"/>
    <w:rsid w:val="009630F8"/>
    <w:rsid w:val="009643F5"/>
    <w:rsid w:val="00966763"/>
    <w:rsid w:val="00966C74"/>
    <w:rsid w:val="00970854"/>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0BD"/>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55D"/>
    <w:rsid w:val="009C5E4B"/>
    <w:rsid w:val="009C7DB7"/>
    <w:rsid w:val="009D0ABC"/>
    <w:rsid w:val="009D24F9"/>
    <w:rsid w:val="009D4879"/>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2D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5F25"/>
    <w:rsid w:val="00A26B04"/>
    <w:rsid w:val="00A26CA4"/>
    <w:rsid w:val="00A272D6"/>
    <w:rsid w:val="00A27826"/>
    <w:rsid w:val="00A27D27"/>
    <w:rsid w:val="00A32785"/>
    <w:rsid w:val="00A34527"/>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32D"/>
    <w:rsid w:val="00A61B5B"/>
    <w:rsid w:val="00A62EE2"/>
    <w:rsid w:val="00A632F4"/>
    <w:rsid w:val="00A667B7"/>
    <w:rsid w:val="00A700A3"/>
    <w:rsid w:val="00A7107E"/>
    <w:rsid w:val="00A712EF"/>
    <w:rsid w:val="00A725C5"/>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4DD7"/>
    <w:rsid w:val="00A95153"/>
    <w:rsid w:val="00A95EE0"/>
    <w:rsid w:val="00A97296"/>
    <w:rsid w:val="00AA0465"/>
    <w:rsid w:val="00AA124B"/>
    <w:rsid w:val="00AA1978"/>
    <w:rsid w:val="00AA230E"/>
    <w:rsid w:val="00AA2476"/>
    <w:rsid w:val="00AA26B3"/>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333"/>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1D73"/>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626D"/>
    <w:rsid w:val="00B0769F"/>
    <w:rsid w:val="00B105A2"/>
    <w:rsid w:val="00B12068"/>
    <w:rsid w:val="00B12B93"/>
    <w:rsid w:val="00B12C9F"/>
    <w:rsid w:val="00B1385C"/>
    <w:rsid w:val="00B144A1"/>
    <w:rsid w:val="00B15377"/>
    <w:rsid w:val="00B1588B"/>
    <w:rsid w:val="00B15E2A"/>
    <w:rsid w:val="00B16705"/>
    <w:rsid w:val="00B16AC8"/>
    <w:rsid w:val="00B211FA"/>
    <w:rsid w:val="00B21785"/>
    <w:rsid w:val="00B21BB2"/>
    <w:rsid w:val="00B21CA7"/>
    <w:rsid w:val="00B222C6"/>
    <w:rsid w:val="00B22704"/>
    <w:rsid w:val="00B22E5D"/>
    <w:rsid w:val="00B23DBC"/>
    <w:rsid w:val="00B240EA"/>
    <w:rsid w:val="00B24E5F"/>
    <w:rsid w:val="00B260AC"/>
    <w:rsid w:val="00B309B8"/>
    <w:rsid w:val="00B30F5C"/>
    <w:rsid w:val="00B3130E"/>
    <w:rsid w:val="00B3190E"/>
    <w:rsid w:val="00B31CB9"/>
    <w:rsid w:val="00B31D68"/>
    <w:rsid w:val="00B32C53"/>
    <w:rsid w:val="00B330D9"/>
    <w:rsid w:val="00B33271"/>
    <w:rsid w:val="00B33532"/>
    <w:rsid w:val="00B370DA"/>
    <w:rsid w:val="00B377F3"/>
    <w:rsid w:val="00B4021C"/>
    <w:rsid w:val="00B412A0"/>
    <w:rsid w:val="00B43B1A"/>
    <w:rsid w:val="00B448E9"/>
    <w:rsid w:val="00B44B37"/>
    <w:rsid w:val="00B459D5"/>
    <w:rsid w:val="00B464B5"/>
    <w:rsid w:val="00B46A5C"/>
    <w:rsid w:val="00B4759D"/>
    <w:rsid w:val="00B47981"/>
    <w:rsid w:val="00B5003C"/>
    <w:rsid w:val="00B506BE"/>
    <w:rsid w:val="00B51A66"/>
    <w:rsid w:val="00B5220E"/>
    <w:rsid w:val="00B532E1"/>
    <w:rsid w:val="00B54EB8"/>
    <w:rsid w:val="00B5571F"/>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89B"/>
    <w:rsid w:val="00BD6D08"/>
    <w:rsid w:val="00BD7C6E"/>
    <w:rsid w:val="00BE0167"/>
    <w:rsid w:val="00BE112F"/>
    <w:rsid w:val="00BE5D97"/>
    <w:rsid w:val="00BF0746"/>
    <w:rsid w:val="00BF0A9B"/>
    <w:rsid w:val="00BF0BB2"/>
    <w:rsid w:val="00BF3FBD"/>
    <w:rsid w:val="00BF7526"/>
    <w:rsid w:val="00C008B7"/>
    <w:rsid w:val="00C00E1D"/>
    <w:rsid w:val="00C0164E"/>
    <w:rsid w:val="00C03387"/>
    <w:rsid w:val="00C039AE"/>
    <w:rsid w:val="00C051FA"/>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97EF9"/>
    <w:rsid w:val="00CA0172"/>
    <w:rsid w:val="00CA09C6"/>
    <w:rsid w:val="00CA10BD"/>
    <w:rsid w:val="00CA31B8"/>
    <w:rsid w:val="00CA5029"/>
    <w:rsid w:val="00CA6309"/>
    <w:rsid w:val="00CA74AD"/>
    <w:rsid w:val="00CA7B90"/>
    <w:rsid w:val="00CB2AC3"/>
    <w:rsid w:val="00CB449C"/>
    <w:rsid w:val="00CB594E"/>
    <w:rsid w:val="00CB5DC8"/>
    <w:rsid w:val="00CB5DFA"/>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D75BE"/>
    <w:rsid w:val="00CE0613"/>
    <w:rsid w:val="00CE0B93"/>
    <w:rsid w:val="00CE2191"/>
    <w:rsid w:val="00CE2F3E"/>
    <w:rsid w:val="00CE40C5"/>
    <w:rsid w:val="00CE4542"/>
    <w:rsid w:val="00CE516F"/>
    <w:rsid w:val="00CE688F"/>
    <w:rsid w:val="00CE6D7C"/>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4DAD"/>
    <w:rsid w:val="00D054AF"/>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56"/>
    <w:rsid w:val="00D515CF"/>
    <w:rsid w:val="00D51941"/>
    <w:rsid w:val="00D52F43"/>
    <w:rsid w:val="00D53080"/>
    <w:rsid w:val="00D53366"/>
    <w:rsid w:val="00D545A8"/>
    <w:rsid w:val="00D55239"/>
    <w:rsid w:val="00D55259"/>
    <w:rsid w:val="00D552BE"/>
    <w:rsid w:val="00D56267"/>
    <w:rsid w:val="00D57052"/>
    <w:rsid w:val="00D57AD8"/>
    <w:rsid w:val="00D6348C"/>
    <w:rsid w:val="00D64783"/>
    <w:rsid w:val="00D64DCF"/>
    <w:rsid w:val="00D651A1"/>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312F"/>
    <w:rsid w:val="00DA3310"/>
    <w:rsid w:val="00DA3DD0"/>
    <w:rsid w:val="00DA4960"/>
    <w:rsid w:val="00DA52F5"/>
    <w:rsid w:val="00DA573F"/>
    <w:rsid w:val="00DA5B65"/>
    <w:rsid w:val="00DA78AB"/>
    <w:rsid w:val="00DA7CD6"/>
    <w:rsid w:val="00DB0AA3"/>
    <w:rsid w:val="00DB2611"/>
    <w:rsid w:val="00DB352A"/>
    <w:rsid w:val="00DB4108"/>
    <w:rsid w:val="00DB4E85"/>
    <w:rsid w:val="00DB5260"/>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75A"/>
    <w:rsid w:val="00DE6C96"/>
    <w:rsid w:val="00DE6F37"/>
    <w:rsid w:val="00DE71D8"/>
    <w:rsid w:val="00DF05A9"/>
    <w:rsid w:val="00DF0A31"/>
    <w:rsid w:val="00DF347C"/>
    <w:rsid w:val="00DF48B1"/>
    <w:rsid w:val="00DF4C11"/>
    <w:rsid w:val="00DF7153"/>
    <w:rsid w:val="00E008C8"/>
    <w:rsid w:val="00E00A4C"/>
    <w:rsid w:val="00E00FB3"/>
    <w:rsid w:val="00E01945"/>
    <w:rsid w:val="00E024F5"/>
    <w:rsid w:val="00E0265C"/>
    <w:rsid w:val="00E028A9"/>
    <w:rsid w:val="00E02E4E"/>
    <w:rsid w:val="00E03838"/>
    <w:rsid w:val="00E051C6"/>
    <w:rsid w:val="00E05D21"/>
    <w:rsid w:val="00E06B4E"/>
    <w:rsid w:val="00E075AC"/>
    <w:rsid w:val="00E1029D"/>
    <w:rsid w:val="00E10C07"/>
    <w:rsid w:val="00E113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25A"/>
    <w:rsid w:val="00E3548C"/>
    <w:rsid w:val="00E36094"/>
    <w:rsid w:val="00E36C7C"/>
    <w:rsid w:val="00E37037"/>
    <w:rsid w:val="00E3738C"/>
    <w:rsid w:val="00E401FE"/>
    <w:rsid w:val="00E40459"/>
    <w:rsid w:val="00E44B7F"/>
    <w:rsid w:val="00E44D79"/>
    <w:rsid w:val="00E45145"/>
    <w:rsid w:val="00E46071"/>
    <w:rsid w:val="00E46D5C"/>
    <w:rsid w:val="00E474F6"/>
    <w:rsid w:val="00E50E6E"/>
    <w:rsid w:val="00E51769"/>
    <w:rsid w:val="00E51CC9"/>
    <w:rsid w:val="00E51D31"/>
    <w:rsid w:val="00E5392F"/>
    <w:rsid w:val="00E53DB4"/>
    <w:rsid w:val="00E5406D"/>
    <w:rsid w:val="00E54566"/>
    <w:rsid w:val="00E54777"/>
    <w:rsid w:val="00E54E99"/>
    <w:rsid w:val="00E54F64"/>
    <w:rsid w:val="00E55E55"/>
    <w:rsid w:val="00E5636A"/>
    <w:rsid w:val="00E5681D"/>
    <w:rsid w:val="00E56B0C"/>
    <w:rsid w:val="00E57BF3"/>
    <w:rsid w:val="00E57D2F"/>
    <w:rsid w:val="00E606F6"/>
    <w:rsid w:val="00E61740"/>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158A"/>
    <w:rsid w:val="00E83016"/>
    <w:rsid w:val="00E834C9"/>
    <w:rsid w:val="00E848BF"/>
    <w:rsid w:val="00E84BC1"/>
    <w:rsid w:val="00E86AD3"/>
    <w:rsid w:val="00E90EF2"/>
    <w:rsid w:val="00E911C2"/>
    <w:rsid w:val="00E9228D"/>
    <w:rsid w:val="00E9229B"/>
    <w:rsid w:val="00E92CA3"/>
    <w:rsid w:val="00E94D55"/>
    <w:rsid w:val="00E97EC9"/>
    <w:rsid w:val="00EA2D83"/>
    <w:rsid w:val="00EA3122"/>
    <w:rsid w:val="00EA36E3"/>
    <w:rsid w:val="00EA43E1"/>
    <w:rsid w:val="00EA770B"/>
    <w:rsid w:val="00EA7D85"/>
    <w:rsid w:val="00EB0AF1"/>
    <w:rsid w:val="00EB0CD6"/>
    <w:rsid w:val="00EB17A9"/>
    <w:rsid w:val="00EB2548"/>
    <w:rsid w:val="00EB3DEA"/>
    <w:rsid w:val="00EB64A1"/>
    <w:rsid w:val="00EB6915"/>
    <w:rsid w:val="00EB71B4"/>
    <w:rsid w:val="00EB7504"/>
    <w:rsid w:val="00EB79D2"/>
    <w:rsid w:val="00EC0390"/>
    <w:rsid w:val="00EC08D3"/>
    <w:rsid w:val="00EC10CC"/>
    <w:rsid w:val="00EC237F"/>
    <w:rsid w:val="00EC4350"/>
    <w:rsid w:val="00EC43A1"/>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42"/>
    <w:rsid w:val="00EF5C7A"/>
    <w:rsid w:val="00EF600B"/>
    <w:rsid w:val="00EF650B"/>
    <w:rsid w:val="00EF6B69"/>
    <w:rsid w:val="00EF79C5"/>
    <w:rsid w:val="00F005A7"/>
    <w:rsid w:val="00F009A0"/>
    <w:rsid w:val="00F00D0B"/>
    <w:rsid w:val="00F018D3"/>
    <w:rsid w:val="00F01982"/>
    <w:rsid w:val="00F01983"/>
    <w:rsid w:val="00F05115"/>
    <w:rsid w:val="00F064B2"/>
    <w:rsid w:val="00F066EB"/>
    <w:rsid w:val="00F0686B"/>
    <w:rsid w:val="00F076B6"/>
    <w:rsid w:val="00F100E6"/>
    <w:rsid w:val="00F14A15"/>
    <w:rsid w:val="00F154A2"/>
    <w:rsid w:val="00F16567"/>
    <w:rsid w:val="00F175B2"/>
    <w:rsid w:val="00F209BD"/>
    <w:rsid w:val="00F21D19"/>
    <w:rsid w:val="00F21E45"/>
    <w:rsid w:val="00F221EF"/>
    <w:rsid w:val="00F23C35"/>
    <w:rsid w:val="00F246C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575"/>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256D"/>
    <w:rsid w:val="00F53EC4"/>
    <w:rsid w:val="00F56A4D"/>
    <w:rsid w:val="00F60236"/>
    <w:rsid w:val="00F61034"/>
    <w:rsid w:val="00F62D4D"/>
    <w:rsid w:val="00F638E6"/>
    <w:rsid w:val="00F6467D"/>
    <w:rsid w:val="00F64D9C"/>
    <w:rsid w:val="00F72B41"/>
    <w:rsid w:val="00F73BCA"/>
    <w:rsid w:val="00F74047"/>
    <w:rsid w:val="00F74F58"/>
    <w:rsid w:val="00F75E45"/>
    <w:rsid w:val="00F76FF2"/>
    <w:rsid w:val="00F7732F"/>
    <w:rsid w:val="00F77354"/>
    <w:rsid w:val="00F77521"/>
    <w:rsid w:val="00F80885"/>
    <w:rsid w:val="00F81114"/>
    <w:rsid w:val="00F824E2"/>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1E5"/>
    <w:rsid w:val="00FE263E"/>
    <w:rsid w:val="00FE27E6"/>
    <w:rsid w:val="00FE38A2"/>
    <w:rsid w:val="00FE3E7D"/>
    <w:rsid w:val="00FE4410"/>
    <w:rsid w:val="00FE65F3"/>
    <w:rsid w:val="00FE694C"/>
    <w:rsid w:val="00FE6BFA"/>
    <w:rsid w:val="00FE7C56"/>
    <w:rsid w:val="00FE7D2E"/>
    <w:rsid w:val="00FF0339"/>
    <w:rsid w:val="00FF0E39"/>
    <w:rsid w:val="00FF197B"/>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tabs>
        <w:tab w:val="clear" w:pos="926"/>
      </w:tabs>
      <w:ind w:left="720"/>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tabs>
        <w:tab w:val="clear" w:pos="1492"/>
      </w:tabs>
      <w:ind w:left="360"/>
    </w:pPr>
    <w:rPr>
      <w:szCs w:val="20"/>
    </w:rPr>
  </w:style>
  <w:style w:type="paragraph" w:styleId="a">
    <w:name w:val="List Number"/>
    <w:basedOn w:val="a4"/>
    <w:semiHidden/>
    <w:rsid w:val="00843145"/>
    <w:pPr>
      <w:numPr>
        <w:numId w:val="5"/>
      </w:numPr>
      <w:tabs>
        <w:tab w:val="clear" w:pos="360"/>
      </w:tabs>
      <w:ind w:left="-360"/>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ПАРАГРАФ,Абзац списка для документа,Абзац списка4,Абзац списка основной,Текст с номером,RSHB_Table-Normal,lp1,Paragraphe de liste1,1"/>
    <w:basedOn w:val="a4"/>
    <w:link w:val="affff2"/>
    <w:uiPriority w:val="34"/>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uiPriority w:val="39"/>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ПАРАГРАФ Знак,Абзац списка для документа Знак,Абзац списка4 Знак,Абзац списка основной Знак"/>
    <w:link w:val="affff1"/>
    <w:uiPriority w:val="34"/>
    <w:qFormat/>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Без интервала Знак"/>
    <w:link w:val="affff3"/>
    <w:uiPriority w:val="1"/>
    <w:locked/>
    <w:rsid w:val="00A94DD7"/>
    <w:rPr>
      <w:rFonts w:ascii="Calibri" w:eastAsia="Calibri" w:hAnsi="Calibri"/>
      <w:sz w:val="22"/>
      <w:szCs w:val="22"/>
      <w:lang w:eastAsia="en-US"/>
    </w:rPr>
  </w:style>
  <w:style w:type="paragraph" w:customStyle="1" w:styleId="1f1">
    <w:name w:val="Абзац списка1"/>
    <w:basedOn w:val="a4"/>
    <w:rsid w:val="002C6639"/>
    <w:pPr>
      <w:suppressAutoHyphens/>
      <w:spacing w:after="160" w:line="276" w:lineRule="auto"/>
      <w:ind w:left="720"/>
      <w:contextualSpacing/>
      <w:jc w:val="left"/>
    </w:pPr>
    <w:rPr>
      <w:rFonts w:ascii="Calibri" w:eastAsia="SimSun" w:hAnsi="Calibri" w:cs="Calibri"/>
      <w:color w:val="00000A"/>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922102178">
      <w:bodyDiv w:val="1"/>
      <w:marLeft w:val="0"/>
      <w:marRight w:val="0"/>
      <w:marTop w:val="0"/>
      <w:marBottom w:val="0"/>
      <w:divBdr>
        <w:top w:val="none" w:sz="0" w:space="0" w:color="auto"/>
        <w:left w:val="none" w:sz="0" w:space="0" w:color="auto"/>
        <w:bottom w:val="none" w:sz="0" w:space="0" w:color="auto"/>
        <w:right w:val="none" w:sz="0" w:space="0" w:color="auto"/>
      </w:divBdr>
    </w:div>
    <w:div w:id="1101535339">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ofd.nalog.ru/index.html"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951</TotalTime>
  <Pages>23</Pages>
  <Words>4681</Words>
  <Characters>34136</Characters>
  <Application>Microsoft Office Word</Application>
  <DocSecurity>0</DocSecurity>
  <Lines>284</Lines>
  <Paragraphs>77</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38740</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44</cp:revision>
  <cp:lastPrinted>2021-10-21T10:26:00Z</cp:lastPrinted>
  <dcterms:created xsi:type="dcterms:W3CDTF">2021-11-22T06:38:00Z</dcterms:created>
  <dcterms:modified xsi:type="dcterms:W3CDTF">2022-12-22T13:26:00Z</dcterms:modified>
</cp:coreProperties>
</file>